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400C2" w:rsidRDefault="009006FA">
      <w:pPr>
        <w:pStyle w:val="Heading4"/>
      </w:pPr>
      <w:bookmarkStart w:id="0" w:name="_Toc256001408"/>
      <w:r>
        <w:rPr>
          <w:noProof/>
        </w:rPr>
        <w:t>DR-18 - Investiții în floricultură, plante medicinale și aromatice</w:t>
      </w:r>
      <w:bookmarkEnd w:id="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5120"/>
      </w:tblGrid>
      <w:tr w:rsidR="00A400C2">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Cod de intervenție (SM)</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DR-18</w:t>
            </w:r>
          </w:p>
        </w:tc>
      </w:tr>
      <w:tr w:rsidR="00A400C2">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Denumire intervenție</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Investiții în floricultură, plante medicinale și aromatice</w:t>
            </w:r>
          </w:p>
        </w:tc>
      </w:tr>
      <w:tr w:rsidR="00A400C2">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Tipul de intervenție</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INVEST(73-74) - Investiții, inclusiv investiții în irigații</w:t>
            </w:r>
          </w:p>
        </w:tc>
      </w:tr>
      <w:tr w:rsidR="00A400C2">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Indicator comun de realizare</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O.20. Numărul de operațiuni sau unități de investiții productive realizate in situ, care beneficiază de sprijin</w:t>
            </w:r>
          </w:p>
        </w:tc>
      </w:tr>
      <w:tr w:rsidR="00A400C2">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Contribuirea la cerința de delimitare pentru/privind</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Reînnoirea generațiilor: Nu</w:t>
            </w:r>
          </w:p>
          <w:p w:rsidR="00A400C2" w:rsidRDefault="009006FA">
            <w:pPr>
              <w:rPr>
                <w:color w:val="000000"/>
                <w:sz w:val="20"/>
              </w:rPr>
            </w:pPr>
            <w:r>
              <w:rPr>
                <w:noProof/>
                <w:color w:val="000000"/>
                <w:sz w:val="20"/>
              </w:rPr>
              <w:t>Mediu: Nu</w:t>
            </w:r>
          </w:p>
          <w:p w:rsidR="00A400C2" w:rsidRDefault="009006FA">
            <w:pPr>
              <w:rPr>
                <w:color w:val="000000"/>
                <w:sz w:val="20"/>
              </w:rPr>
            </w:pPr>
            <w:r>
              <w:rPr>
                <w:noProof/>
                <w:color w:val="000000"/>
                <w:sz w:val="20"/>
              </w:rPr>
              <w:t xml:space="preserve">Sistemul de rabat ES: </w:t>
            </w:r>
          </w:p>
          <w:p w:rsidR="00A400C2" w:rsidRDefault="009006FA">
            <w:pPr>
              <w:rPr>
                <w:color w:val="000000"/>
                <w:sz w:val="20"/>
              </w:rPr>
            </w:pPr>
            <w:r>
              <w:rPr>
                <w:noProof/>
                <w:color w:val="000000"/>
                <w:sz w:val="20"/>
              </w:rPr>
              <w:t>LEADER: Nu</w:t>
            </w:r>
          </w:p>
        </w:tc>
      </w:tr>
    </w:tbl>
    <w:p w:rsidR="00A400C2" w:rsidRDefault="009006FA">
      <w:pPr>
        <w:pStyle w:val="Heading5"/>
        <w:rPr>
          <w:b w:val="0"/>
        </w:rPr>
      </w:pPr>
      <w:bookmarkStart w:id="1" w:name="_Toc256001409"/>
      <w:r>
        <w:rPr>
          <w:b w:val="0"/>
          <w:noProof/>
        </w:rPr>
        <w:t>1 Sfera de aplicare teritorială și, după caz, dimensiunea regională</w:t>
      </w:r>
      <w:bookmarkEnd w:id="1"/>
    </w:p>
    <w:p w:rsidR="00A400C2" w:rsidRDefault="009006FA">
      <w:pPr>
        <w:rPr>
          <w:sz w:val="0"/>
        </w:rPr>
      </w:pPr>
      <w:r>
        <w:rPr>
          <w:noProof/>
        </w:rPr>
        <w:t xml:space="preserve">Sferă de aplicare teritorială: </w:t>
      </w:r>
      <w:r>
        <w:rPr>
          <w:b/>
          <w:noProof/>
        </w:rPr>
        <w:t>Național</w:t>
      </w:r>
    </w:p>
    <w:p w:rsidR="00A400C2" w:rsidRDefault="00A400C2">
      <w:pPr>
        <w:rPr>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0"/>
        <w:gridCol w:w="5120"/>
      </w:tblGrid>
      <w:tr w:rsidR="00A400C2">
        <w:trPr>
          <w:trHeight w:val="160"/>
          <w:tblHeader/>
        </w:trPr>
        <w:tc>
          <w:tcPr>
            <w:tcW w:w="150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tcPr>
          <w:p w:rsidR="00A400C2" w:rsidRDefault="009006FA">
            <w:pPr>
              <w:rPr>
                <w:b/>
                <w:color w:val="000000"/>
                <w:sz w:val="20"/>
              </w:rPr>
            </w:pPr>
            <w:r>
              <w:rPr>
                <w:b/>
                <w:noProof/>
                <w:color w:val="000000"/>
                <w:sz w:val="20"/>
              </w:rPr>
              <w:t>Cod</w:t>
            </w:r>
          </w:p>
        </w:tc>
        <w:tc>
          <w:tcPr>
            <w:tcW w:w="250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tcPr>
          <w:p w:rsidR="00A400C2" w:rsidRDefault="009006FA">
            <w:pPr>
              <w:rPr>
                <w:color w:val="000000"/>
                <w:sz w:val="20"/>
              </w:rPr>
            </w:pPr>
            <w:r>
              <w:rPr>
                <w:b/>
                <w:noProof/>
                <w:color w:val="000000"/>
                <w:sz w:val="20"/>
              </w:rPr>
              <w:t>Descriere</w:t>
            </w:r>
          </w:p>
        </w:tc>
      </w:tr>
      <w:tr w:rsidR="00A400C2">
        <w:trPr>
          <w:trHeight w:val="160"/>
          <w:tblHeader/>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RO</w:t>
            </w:r>
          </w:p>
        </w:tc>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rPr>
                <w:color w:val="000000"/>
                <w:sz w:val="20"/>
              </w:rPr>
            </w:pPr>
            <w:r>
              <w:rPr>
                <w:noProof/>
                <w:color w:val="000000"/>
                <w:sz w:val="20"/>
              </w:rPr>
              <w:t>România</w:t>
            </w:r>
          </w:p>
        </w:tc>
      </w:tr>
    </w:tbl>
    <w:p w:rsidR="00A400C2" w:rsidRDefault="009006FA">
      <w:pPr>
        <w:spacing w:before="20" w:after="20"/>
        <w:rPr>
          <w:color w:val="000000"/>
        </w:rPr>
      </w:pPr>
      <w:r>
        <w:rPr>
          <w:noProof/>
          <w:color w:val="000000"/>
        </w:rPr>
        <w:t>Descrierea domeniului de aplicare teritorial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pPr>
            <w:r>
              <w:rPr>
                <w:noProof/>
                <w:color w:val="000000"/>
              </w:rPr>
              <w:t>Intervenția se aplică pe întreg teritoriul țării.</w:t>
            </w:r>
          </w:p>
        </w:tc>
      </w:tr>
    </w:tbl>
    <w:p w:rsidR="00A400C2" w:rsidRDefault="009006FA">
      <w:pPr>
        <w:pStyle w:val="Heading5"/>
        <w:spacing w:before="20" w:after="20"/>
        <w:rPr>
          <w:b w:val="0"/>
        </w:rPr>
      </w:pPr>
      <w:bookmarkStart w:id="2" w:name="_Toc256001410"/>
      <w:r>
        <w:rPr>
          <w:b w:val="0"/>
          <w:noProof/>
        </w:rPr>
        <w:t>2 Obiective specifice aferente, obiective transversale și obiective sectoriale relevante</w:t>
      </w:r>
      <w:bookmarkEnd w:id="2"/>
    </w:p>
    <w:p w:rsidR="00A400C2" w:rsidRDefault="00A400C2">
      <w:pPr>
        <w:spacing w:before="20" w:after="20"/>
        <w:rPr>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A400C2">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color w:val="000000"/>
                <w:sz w:val="20"/>
              </w:rPr>
            </w:pPr>
            <w:r>
              <w:rPr>
                <w:b/>
                <w:noProof/>
                <w:color w:val="000000"/>
                <w:sz w:val="20"/>
              </w:rPr>
              <w:t>Cod + descriere OBIECTIVE SPECIFICE PAC</w:t>
            </w:r>
            <w:r>
              <w:rPr>
                <w:noProof/>
                <w:color w:val="000000"/>
                <w:sz w:val="20"/>
              </w:rPr>
              <w:t xml:space="preserve"> Obiectivele specifice PAC recomandate pentru acest tip de intervenție sunt afișate cu caractere aldine</w:t>
            </w:r>
          </w:p>
        </w:tc>
      </w:tr>
      <w:tr w:rsidR="00A400C2">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SO2 Consolidarea orientării către piață și sporirea competitivității fermelor agricole, atât pe termen scurt, cât și pe termen lung, inclusiv creșterea concentrării pe cercetare, tehnologie și digitalizare</w:t>
            </w:r>
          </w:p>
        </w:tc>
      </w:tr>
      <w:tr w:rsidR="00A400C2">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SO4 Contribuirea la atenuarea schimbărilor climatice și la adaptarea la acestea, inclusiv prin reducerea emisiilor de gaze cu efect de seră și prin îmbunătățirea sechestrării carbonului, precum și prin promovarea energiei sustenabile</w:t>
            </w:r>
          </w:p>
        </w:tc>
      </w:tr>
      <w:tr w:rsidR="00A400C2">
        <w:trPr>
          <w:trHeight w:val="160"/>
        </w:trPr>
        <w:tc>
          <w:tcPr>
            <w:tcW w:w="250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XCO Obiectiv transversal al modernizării sectorului prin stimularea și împărtășirea cunoștințelor, prin promovarea inovării și a digitalizării în agricultură și în zonele rurale și prin încurajarea adoptării acestor măsuri</w:t>
            </w:r>
          </w:p>
        </w:tc>
      </w:tr>
    </w:tbl>
    <w:p w:rsidR="00A400C2" w:rsidRDefault="00A400C2">
      <w:pPr>
        <w:spacing w:before="20" w:after="20"/>
        <w:rPr>
          <w:color w:val="000000"/>
          <w:sz w:val="0"/>
        </w:rPr>
      </w:pPr>
    </w:p>
    <w:p w:rsidR="00A400C2" w:rsidRDefault="009006FA">
      <w:pPr>
        <w:pStyle w:val="Heading5"/>
        <w:spacing w:before="20" w:after="20"/>
        <w:rPr>
          <w:b w:val="0"/>
        </w:rPr>
      </w:pPr>
      <w:bookmarkStart w:id="3" w:name="_Toc256001411"/>
      <w:r>
        <w:rPr>
          <w:b w:val="0"/>
          <w:noProof/>
        </w:rPr>
        <w:t>3 Nevoia (nevoile) abordată (abordate) prin intervenție</w:t>
      </w:r>
      <w:bookmarkEnd w:id="3"/>
    </w:p>
    <w:p w:rsidR="00A400C2" w:rsidRDefault="00A400C2">
      <w:pPr>
        <w:spacing w:before="20" w:after="20"/>
        <w:rPr>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2560"/>
        <w:gridCol w:w="2560"/>
        <w:gridCol w:w="2560"/>
      </w:tblGrid>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b/>
                <w:color w:val="000000"/>
                <w:sz w:val="20"/>
              </w:rPr>
            </w:pPr>
            <w:r>
              <w:rPr>
                <w:b/>
                <w:noProof/>
                <w:color w:val="000000"/>
                <w:sz w:val="20"/>
              </w:rPr>
              <w:t>Cod</w:t>
            </w:r>
          </w:p>
        </w:tc>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b/>
                <w:color w:val="000000"/>
                <w:sz w:val="20"/>
              </w:rPr>
            </w:pPr>
            <w:r>
              <w:rPr>
                <w:b/>
                <w:noProof/>
                <w:color w:val="000000"/>
                <w:sz w:val="20"/>
              </w:rPr>
              <w:t>Descriere</w:t>
            </w:r>
          </w:p>
        </w:tc>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b/>
                <w:color w:val="000000"/>
                <w:sz w:val="20"/>
              </w:rPr>
            </w:pPr>
            <w:r>
              <w:rPr>
                <w:b/>
                <w:noProof/>
                <w:color w:val="000000"/>
                <w:sz w:val="20"/>
              </w:rPr>
              <w:t>Prioritizare la nivelul planului strategic PAC</w:t>
            </w:r>
          </w:p>
        </w:tc>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color w:val="000000"/>
                <w:sz w:val="20"/>
              </w:rPr>
            </w:pPr>
            <w:r>
              <w:rPr>
                <w:b/>
                <w:noProof/>
                <w:color w:val="000000"/>
                <w:sz w:val="20"/>
              </w:rPr>
              <w:t>Abordat în CSP</w:t>
            </w:r>
          </w:p>
        </w:tc>
      </w:tr>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04</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 xml:space="preserve">Modernizarea și restructurarea exploatațiilor, prin investiții pentru îmbunătățirea productivității </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Grad ridicat</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Da</w:t>
            </w:r>
          </w:p>
        </w:tc>
      </w:tr>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05</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Creșterea investițiilor în agricultura de precizie și digitalizare</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Grad mediu</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Da</w:t>
            </w:r>
          </w:p>
        </w:tc>
      </w:tr>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06</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Creșterea valorii adăugate a produselor agricole prin investiții în depozitare și procesare</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Grad ridicat</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Da</w:t>
            </w:r>
          </w:p>
        </w:tc>
      </w:tr>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13</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Încurajarea consumului de produse autohtone și dezvoltarea de piețe locale</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Grad mediu</w:t>
            </w:r>
          </w:p>
        </w:tc>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Da</w:t>
            </w:r>
          </w:p>
        </w:tc>
      </w:tr>
    </w:tbl>
    <w:p w:rsidR="00A400C2" w:rsidRDefault="009006FA">
      <w:pPr>
        <w:pStyle w:val="Heading5"/>
        <w:spacing w:before="20" w:after="20"/>
        <w:rPr>
          <w:b w:val="0"/>
        </w:rPr>
      </w:pPr>
      <w:bookmarkStart w:id="4" w:name="_Toc256001412"/>
      <w:r>
        <w:rPr>
          <w:b w:val="0"/>
          <w:noProof/>
        </w:rPr>
        <w:t>4 Indicator(i) de rezultat</w:t>
      </w:r>
      <w:bookmarkEnd w:id="4"/>
    </w:p>
    <w:p w:rsidR="00A400C2" w:rsidRDefault="00A400C2">
      <w:pPr>
        <w:spacing w:before="20" w:after="20"/>
        <w:rPr>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40"/>
      </w:tblGrid>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color w:val="000000"/>
                <w:sz w:val="20"/>
              </w:rPr>
            </w:pPr>
            <w:r>
              <w:rPr>
                <w:b/>
                <w:noProof/>
                <w:color w:val="000000"/>
                <w:sz w:val="20"/>
              </w:rPr>
              <w:t>Cod + descriere INDICATORI DE REZULTAT</w:t>
            </w:r>
            <w:r>
              <w:rPr>
                <w:noProof/>
                <w:color w:val="000000"/>
                <w:sz w:val="20"/>
              </w:rPr>
              <w:t xml:space="preserve"> Indicatorii de rezultat recomandați pentru obiectivele specifice PAC selectate ale acestei intervenții sunt afișați cu caractere aldine</w:t>
            </w:r>
          </w:p>
        </w:tc>
      </w:tr>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R.15 Investiții sprijinite în capacitatea de producție a energiei din surse regenerabile, inclusiv bazate pe bioenergie (în MW)</w:t>
            </w:r>
          </w:p>
        </w:tc>
      </w:tr>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R.3 Ponderea fermelor agricole care beneficiază de sprijin pentru tehnologia agriculturii digitale prin intermediul PAC</w:t>
            </w:r>
          </w:p>
        </w:tc>
      </w:tr>
      <w:tr w:rsidR="00A400C2">
        <w:trPr>
          <w:trHeight w:val="160"/>
        </w:trPr>
        <w:tc>
          <w:tcPr>
            <w:tcW w:w="1250" w:type="pc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vAlign w:val="center"/>
          </w:tcPr>
          <w:p w:rsidR="00A400C2" w:rsidRDefault="009006FA">
            <w:pPr>
              <w:spacing w:before="20" w:after="20"/>
              <w:rPr>
                <w:color w:val="000000"/>
                <w:sz w:val="20"/>
              </w:rPr>
            </w:pPr>
            <w:r>
              <w:rPr>
                <w:noProof/>
                <w:color w:val="000000"/>
                <w:sz w:val="20"/>
              </w:rPr>
              <w:t>R.9 Ponderea fermierilor care primesc sprijin pentru investiții în vederea restructurării și a modernizării, inclusiv a îmbunătățirii utilizării eficiente a resurselor</w:t>
            </w:r>
          </w:p>
        </w:tc>
      </w:tr>
    </w:tbl>
    <w:p w:rsidR="00A400C2" w:rsidRDefault="009006FA">
      <w:pPr>
        <w:pStyle w:val="Heading5"/>
        <w:spacing w:before="20" w:after="20"/>
        <w:rPr>
          <w:b w:val="0"/>
        </w:rPr>
      </w:pPr>
      <w:bookmarkStart w:id="5" w:name="_Toc256001413"/>
      <w:r>
        <w:rPr>
          <w:b w:val="0"/>
          <w:noProof/>
        </w:rPr>
        <w:t>5 Proiect, cerințe și condiții de eligibilitate specifice intervenției</w:t>
      </w:r>
      <w:bookmarkEnd w:id="5"/>
    </w:p>
    <w:p w:rsidR="00A400C2" w:rsidRDefault="009006FA">
      <w:pPr>
        <w:spacing w:before="20" w:after="20"/>
      </w:pPr>
      <w:r>
        <w:rPr>
          <w:noProof/>
        </w:rPr>
        <w:t>Descrieți care sunt obiectivele specifice și conținutul intervenției, inclusiv ținta specifică, principiile de selecție, legăturile cu legislația relevantă, complementaritatea cu alte intervenții/seturi de operațiuni, atât în cadrul pilonilor, cât și în alte informații relevante.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jc w:val="both"/>
            </w:pPr>
            <w:r>
              <w:rPr>
                <w:b/>
                <w:bCs/>
                <w:noProof/>
              </w:rPr>
              <w:t>Descrierea intervenției</w:t>
            </w:r>
          </w:p>
          <w:p w:rsidR="00A400C2" w:rsidRDefault="009006FA">
            <w:pPr>
              <w:spacing w:before="40" w:after="40"/>
              <w:jc w:val="both"/>
            </w:pPr>
            <w:r>
              <w:rPr>
                <w:noProof/>
              </w:rPr>
              <w:t xml:space="preserve">Această intervenție vizează investițiile corporale și necorporale necesare obținerii producției primare de flori, plante aromatice, plante medicinale, plante ornamentale. Totodată, având în vedere nevoia de creștere a valorii adăugate a produselor agricole la nivel de fermă se va acorda sprijin pentru componentele de condiționare și/sau depozitare, procesare, în funcție de nevoile de dezvoltare ale fiecărei ferme. Procesarea la nivel de fermă va fi abordată, în cadrul acestei intervenții, ca o componentă secundară a proiectului de investiții. </w:t>
            </w:r>
            <w:r>
              <w:rPr>
                <w:noProof/>
                <w:color w:val="000000"/>
              </w:rPr>
              <w:t xml:space="preserve">Facilitățile de condiționare și/sau depozitare vor permite păstrarea produselor agricole în condiții optime și vor oferi o mai bună poziționare a fermierilor în lanțul de aprovizionare și o mai bună asigurare a necesarului de produse autohtone. </w:t>
            </w:r>
          </w:p>
          <w:p w:rsidR="00A400C2" w:rsidRDefault="009006FA">
            <w:pPr>
              <w:spacing w:before="40" w:after="40"/>
              <w:jc w:val="both"/>
            </w:pPr>
            <w:r>
              <w:rPr>
                <w:noProof/>
              </w:rPr>
              <w:t>Sprijinul acordat prin această intervenție va contribui la o mai bună tehnologizare a exploatațiilor agricole din aceste sub-sectoare, prin investiții în utilaje și echipamente, conducând astfel la asigurarea pieței cu flori, plante aromatice, medicinale și ornamentale, cu impact pozitiv în balanța comercială.</w:t>
            </w:r>
          </w:p>
          <w:p w:rsidR="00A400C2" w:rsidRDefault="009006FA">
            <w:pPr>
              <w:spacing w:before="40" w:after="40"/>
              <w:jc w:val="both"/>
            </w:pPr>
            <w:r>
              <w:rPr>
                <w:noProof/>
              </w:rPr>
              <w:t>Intervenția va susține investițiile de modernizare a fermelor din aceste sub-sectoare cu potențial competitiv (inclusiv în spații protejate), prin dotarea tehnică, inclusiv în sisteme/echipamente de irigații.</w:t>
            </w:r>
          </w:p>
          <w:p w:rsidR="00A400C2" w:rsidRDefault="009006FA">
            <w:pPr>
              <w:spacing w:before="40" w:after="40"/>
              <w:jc w:val="both"/>
            </w:pPr>
            <w:r>
              <w:rPr>
                <w:noProof/>
              </w:rPr>
              <w:t>Această intervenție permite și investiții în instalații pentru producerea de fertilizanți organici sau energie regenerabilă din surse regenerabile sau prin utilizarea biomasei (din deșeuri/produse secundare rezultate din activitatea agricolă), în cadrul unui proiect de investiții, rezultatele fiind destinate exclusiv consumului propriu, precum și înființarea și/sau modernizarea căilor de acces în cadrul fermei, inclusiv utilități și racordări, ca și componente secundare ale unui proiect de investiții</w:t>
            </w:r>
            <w:r>
              <w:rPr>
                <w:b/>
                <w:bCs/>
                <w:noProof/>
              </w:rPr>
              <w:t>.</w:t>
            </w:r>
          </w:p>
          <w:p w:rsidR="00A400C2" w:rsidRDefault="00A400C2">
            <w:pPr>
              <w:spacing w:before="40" w:after="40"/>
              <w:jc w:val="both"/>
            </w:pPr>
          </w:p>
          <w:p w:rsidR="00A400C2" w:rsidRDefault="009006FA">
            <w:pPr>
              <w:spacing w:before="40" w:after="40"/>
              <w:jc w:val="both"/>
            </w:pPr>
            <w:r>
              <w:rPr>
                <w:b/>
                <w:bCs/>
                <w:noProof/>
              </w:rPr>
              <w:t>Principii privind selecția proiectelor</w:t>
            </w:r>
          </w:p>
          <w:p w:rsidR="00A400C2" w:rsidRDefault="009006FA">
            <w:pPr>
              <w:spacing w:before="40" w:after="40"/>
              <w:jc w:val="both"/>
            </w:pPr>
            <w:r>
              <w:rPr>
                <w:noProof/>
              </w:rPr>
              <w:t>În cadrul intervenției vor fi prioritizate proiectele care promovează culturile bio</w:t>
            </w:r>
            <w:r w:rsidR="00611534">
              <w:rPr>
                <w:noProof/>
              </w:rPr>
              <w:t>,</w:t>
            </w:r>
            <w:r>
              <w:rPr>
                <w:noProof/>
              </w:rPr>
              <w:t xml:space="preserve"> culturile în spații protejate</w:t>
            </w:r>
            <w:r w:rsidR="00611534">
              <w:rPr>
                <w:noProof/>
              </w:rPr>
              <w:t xml:space="preserve">, </w:t>
            </w:r>
            <w:r w:rsidR="00611534">
              <w:rPr>
                <w:noProof/>
                <w:lang w:val="ro-RO"/>
              </w:rPr>
              <w:t>și apartenenț</w:t>
            </w:r>
            <w:r w:rsidR="008B22CB">
              <w:rPr>
                <w:noProof/>
                <w:lang w:val="ro-RO"/>
              </w:rPr>
              <w:t>a</w:t>
            </w:r>
            <w:r w:rsidR="00611534">
              <w:rPr>
                <w:noProof/>
                <w:lang w:val="ro-RO"/>
              </w:rPr>
              <w:t xml:space="preserve"> la o formă asociativă</w:t>
            </w:r>
            <w:r>
              <w:rPr>
                <w:noProof/>
              </w:rPr>
              <w:t>.</w:t>
            </w:r>
          </w:p>
          <w:p w:rsidR="00A400C2" w:rsidRDefault="00A400C2">
            <w:pPr>
              <w:spacing w:before="40" w:after="40"/>
              <w:jc w:val="both"/>
            </w:pPr>
          </w:p>
          <w:p w:rsidR="00A400C2" w:rsidRDefault="009006FA">
            <w:pPr>
              <w:spacing w:before="40" w:after="40"/>
              <w:jc w:val="both"/>
            </w:pPr>
            <w:r>
              <w:rPr>
                <w:noProof/>
              </w:rPr>
              <w:t>În consultare cu Comitetul de Monitorizare vor fi stabilite criterii de selecție care vor răspunde obiectivelor precizate anterior și vor putea fi identificate și alte criterii relevante pentru asigurarea realizării unor investiții durabile și totodată dezvoltarea sectorului agricol.</w:t>
            </w:r>
          </w:p>
          <w:p w:rsidR="00A400C2" w:rsidRDefault="00A400C2">
            <w:pPr>
              <w:spacing w:before="40" w:after="40"/>
              <w:jc w:val="both"/>
            </w:pPr>
          </w:p>
          <w:p w:rsidR="00A400C2" w:rsidRDefault="009006FA">
            <w:pPr>
              <w:spacing w:before="40" w:after="40"/>
              <w:jc w:val="both"/>
            </w:pPr>
            <w:r>
              <w:rPr>
                <w:b/>
                <w:bCs/>
                <w:noProof/>
              </w:rPr>
              <w:t>Legislație</w:t>
            </w:r>
            <w:r>
              <w:rPr>
                <w:noProof/>
                <w:color w:val="000000"/>
              </w:rPr>
              <w:t>:</w:t>
            </w:r>
            <w:r>
              <w:rPr>
                <w:b/>
                <w:bCs/>
                <w:noProof/>
              </w:rPr>
              <w:t xml:space="preserve"> </w:t>
            </w:r>
            <w:r>
              <w:rPr>
                <w:noProof/>
              </w:rPr>
              <w:t>Proiectele de investiții vor fi elaborate și implementate în acord cu legislația europeană și națională în vigoare.</w:t>
            </w:r>
          </w:p>
          <w:p w:rsidR="00A400C2" w:rsidRDefault="00A400C2">
            <w:pPr>
              <w:spacing w:before="40" w:after="40"/>
              <w:jc w:val="both"/>
            </w:pPr>
          </w:p>
          <w:p w:rsidR="00A400C2" w:rsidRDefault="009006FA">
            <w:pPr>
              <w:spacing w:before="40" w:after="40"/>
              <w:jc w:val="both"/>
            </w:pPr>
            <w:r>
              <w:rPr>
                <w:b/>
                <w:bCs/>
                <w:noProof/>
              </w:rPr>
              <w:t>Complementaritate și evitarea dublei finanțări</w:t>
            </w:r>
          </w:p>
          <w:p w:rsidR="00A400C2" w:rsidRDefault="009006FA">
            <w:pPr>
              <w:spacing w:before="40" w:after="40"/>
              <w:jc w:val="both"/>
            </w:pPr>
            <w:r>
              <w:rPr>
                <w:noProof/>
              </w:rPr>
              <w:t>În capitolul destinat complementarității se regăsesc liniile generale de demarcare și complementaritate iar prin documentația de implementare se vor detalia regulile privind complementaritatea și evitarea dublei finanțări cu celelalte intervenții pentru dezvoltare rurală sprijinite prin PNS 2023-2027 și programele naționale.</w:t>
            </w:r>
          </w:p>
          <w:p w:rsidR="00A400C2" w:rsidRDefault="009006FA">
            <w:pPr>
              <w:spacing w:before="40" w:after="40"/>
              <w:jc w:val="both"/>
            </w:pPr>
            <w:r>
              <w:rPr>
                <w:noProof/>
              </w:rPr>
              <w:t xml:space="preserve">În ceea ce privește demarcarea cu intervenția </w:t>
            </w:r>
            <w:r>
              <w:rPr>
                <w:i/>
                <w:iCs/>
                <w:noProof/>
              </w:rPr>
              <w:t>Investiții în condiționarea, depozitarea și procesarea produselor agricole și pomicole</w:t>
            </w:r>
            <w:r>
              <w:rPr>
                <w:noProof/>
              </w:rPr>
              <w:t>, pe componenta de procesare a produselor agricole, aceasta este asigurată sub aspectul:</w:t>
            </w:r>
          </w:p>
          <w:p w:rsidR="00A400C2" w:rsidRDefault="009006FA">
            <w:pPr>
              <w:numPr>
                <w:ilvl w:val="0"/>
                <w:numId w:val="392"/>
              </w:numPr>
              <w:spacing w:before="40" w:after="40"/>
              <w:ind w:hanging="210"/>
            </w:pPr>
            <w:r>
              <w:rPr>
                <w:noProof/>
              </w:rPr>
              <w:t>eligibilitatea investiției în procesare doar ca și componentă secundară din perspectiva valorică și</w:t>
            </w:r>
          </w:p>
          <w:p w:rsidR="00A400C2" w:rsidRDefault="009006FA">
            <w:pPr>
              <w:numPr>
                <w:ilvl w:val="0"/>
                <w:numId w:val="392"/>
              </w:numPr>
              <w:spacing w:before="40" w:after="40"/>
              <w:ind w:hanging="210"/>
            </w:pPr>
            <w:r>
              <w:rPr>
                <w:noProof/>
              </w:rPr>
              <w:t>provenienței majoritare a materiei prime din cadrul propriei exploatații care va fi supusă procesării.</w:t>
            </w:r>
          </w:p>
          <w:p w:rsidR="00A400C2" w:rsidRDefault="009006FA">
            <w:pPr>
              <w:spacing w:before="40" w:after="40"/>
              <w:jc w:val="both"/>
            </w:pPr>
            <w:r>
              <w:rPr>
                <w:noProof/>
                <w:color w:val="333333"/>
                <w:shd w:val="clear" w:color="auto" w:fill="FAFAFA"/>
              </w:rPr>
              <w:t>Totodată prezenta intervenție este complementară intervenției DR-25 care se axează pe modernizarea infrastructurii existente (din afara fermei, respectiv componenta intermediară între sursa de apă și echipamentul final pentru distribuirea apei la plante) și DR-26 care asigură exclusiv finanțare pentru înființarea sistemelor de irigații care vor fi realizate în zone nedeservite de o infrastructură de irigații existentă, iar prin finanțarea de la nivelul prezentei intervenții, la nivelul fermei, se asigură distribuția apei către plante fiind eligibilă achiziția echipamentelor de irigații.</w:t>
            </w:r>
          </w:p>
        </w:tc>
      </w:tr>
    </w:tbl>
    <w:p w:rsidR="00A400C2" w:rsidRDefault="009006FA">
      <w:pPr>
        <w:spacing w:before="20" w:after="20"/>
      </w:pPr>
      <w:r>
        <w:rPr>
          <w:noProof/>
        </w:rPr>
        <w:t>Definiți beneficiarii eligibili și criteriile de eligibilitate specifice, acolo unde este relevant, legate de beneficiar și de zonă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jc w:val="both"/>
            </w:pPr>
            <w:r>
              <w:rPr>
                <w:b/>
                <w:bCs/>
                <w:noProof/>
              </w:rPr>
              <w:t>Beneficiari eligibili:</w:t>
            </w:r>
          </w:p>
          <w:p w:rsidR="00A400C2" w:rsidRDefault="009006FA">
            <w:pPr>
              <w:numPr>
                <w:ilvl w:val="0"/>
                <w:numId w:val="393"/>
              </w:numPr>
              <w:spacing w:before="40" w:after="40"/>
              <w:ind w:hanging="210"/>
            </w:pPr>
            <w:r>
              <w:rPr>
                <w:noProof/>
              </w:rPr>
              <w:t>fermieri, cu excepția persoanelor fizice;</w:t>
            </w:r>
          </w:p>
          <w:p w:rsidR="00A400C2" w:rsidRDefault="009006FA">
            <w:pPr>
              <w:numPr>
                <w:ilvl w:val="0"/>
                <w:numId w:val="393"/>
              </w:numPr>
              <w:spacing w:before="40" w:after="40"/>
              <w:ind w:hanging="210"/>
            </w:pPr>
            <w:r>
              <w:rPr>
                <w:noProof/>
              </w:rPr>
              <w:t>cooperative agricole și societățile cooperative care reprezintă interesele membrilor fermieri;</w:t>
            </w:r>
          </w:p>
          <w:p w:rsidR="00A400C2" w:rsidRDefault="009006FA">
            <w:pPr>
              <w:numPr>
                <w:ilvl w:val="0"/>
                <w:numId w:val="393"/>
              </w:numPr>
              <w:spacing w:before="40" w:after="40"/>
              <w:ind w:hanging="210"/>
            </w:pPr>
            <w:r>
              <w:rPr>
                <w:noProof/>
              </w:rPr>
              <w:t>grupuri și organizații de producători constituite în baza legislației naționale în vigoare şi recunoscute de MADR care deservesc interesele membrilor.</w:t>
            </w:r>
          </w:p>
          <w:p w:rsidR="00A400C2" w:rsidRDefault="00A400C2">
            <w:pPr>
              <w:spacing w:before="40" w:after="40"/>
              <w:jc w:val="both"/>
            </w:pPr>
          </w:p>
          <w:p w:rsidR="00A400C2" w:rsidRDefault="009006FA">
            <w:pPr>
              <w:spacing w:before="40" w:after="40"/>
              <w:jc w:val="both"/>
            </w:pPr>
            <w:r>
              <w:rPr>
                <w:b/>
                <w:bCs/>
                <w:noProof/>
              </w:rPr>
              <w:t>Condiții de eligibilitate:</w:t>
            </w:r>
          </w:p>
          <w:p w:rsidR="00A400C2" w:rsidRDefault="009006FA">
            <w:pPr>
              <w:numPr>
                <w:ilvl w:val="0"/>
                <w:numId w:val="394"/>
              </w:numPr>
              <w:spacing w:before="40" w:after="40"/>
              <w:ind w:hanging="210"/>
            </w:pPr>
            <w:r>
              <w:rPr>
                <w:noProof/>
              </w:rPr>
              <w:t>Solicitantul va figura în sistemul APIA/ANSVSA (după caz), anterior depunerii cererii de finanțare, cu forma de desfășurare a activității economice cu care solicită sprijin prin prezenta intervenție;</w:t>
            </w:r>
          </w:p>
          <w:p w:rsidR="00A400C2" w:rsidRDefault="009006FA">
            <w:pPr>
              <w:numPr>
                <w:ilvl w:val="0"/>
                <w:numId w:val="394"/>
              </w:numPr>
              <w:spacing w:before="40" w:after="40"/>
              <w:ind w:hanging="210"/>
            </w:pPr>
            <w:r>
              <w:rPr>
                <w:noProof/>
              </w:rPr>
              <w:t xml:space="preserve">Investiția trebuie să se realizeze în cadrul unei ferme cu o dimensiune economică de minimum </w:t>
            </w:r>
            <w:r w:rsidR="00611534">
              <w:rPr>
                <w:noProof/>
              </w:rPr>
              <w:t>2</w:t>
            </w:r>
            <w:r>
              <w:rPr>
                <w:noProof/>
              </w:rPr>
              <w:t>.000 euro SO;</w:t>
            </w:r>
          </w:p>
          <w:p w:rsidR="00A400C2" w:rsidRDefault="009006FA">
            <w:pPr>
              <w:numPr>
                <w:ilvl w:val="0"/>
                <w:numId w:val="394"/>
              </w:numPr>
              <w:spacing w:before="40" w:after="40"/>
              <w:ind w:hanging="210"/>
            </w:pPr>
            <w:r>
              <w:rPr>
                <w:noProof/>
              </w:rPr>
              <w:t>Solicitantul trebuie să demonstreze asigurarea cofinanțării investiției;</w:t>
            </w:r>
          </w:p>
          <w:p w:rsidR="00A400C2" w:rsidRDefault="009006FA">
            <w:pPr>
              <w:numPr>
                <w:ilvl w:val="0"/>
                <w:numId w:val="394"/>
              </w:numPr>
              <w:spacing w:before="40" w:after="40"/>
              <w:ind w:hanging="210"/>
            </w:pPr>
            <w:r>
              <w:rPr>
                <w:noProof/>
              </w:rPr>
              <w:t>Viabilitatea economică a investiției trebuie să fie demonstrată în baza documentației tehnico-economice;</w:t>
            </w:r>
          </w:p>
          <w:p w:rsidR="00A400C2" w:rsidRDefault="009006FA">
            <w:pPr>
              <w:numPr>
                <w:ilvl w:val="0"/>
                <w:numId w:val="394"/>
              </w:numPr>
              <w:spacing w:before="40" w:after="40"/>
              <w:ind w:hanging="210"/>
            </w:pPr>
            <w:r>
              <w:rPr>
                <w:noProof/>
              </w:rPr>
              <w:t>Investiția va respecta prevederile legislației naționale în vigoare aplicabile proiectului;</w:t>
            </w:r>
          </w:p>
          <w:p w:rsidR="00A400C2" w:rsidRDefault="009006FA">
            <w:pPr>
              <w:numPr>
                <w:ilvl w:val="0"/>
                <w:numId w:val="394"/>
              </w:numPr>
              <w:spacing w:before="40" w:after="40"/>
              <w:ind w:hanging="210"/>
            </w:pPr>
            <w:r>
              <w:rPr>
                <w:noProof/>
              </w:rPr>
              <w:t>În cazul proiectelor care propun procesare/depozitare/condiționare minim 50% din produsele agricole care sunt supuse procesării/depozitării/condiționării trebuie să provină din exploatația proprie și/sau din exploatațiile membrilor (în cazul formelor asociative);</w:t>
            </w:r>
          </w:p>
          <w:p w:rsidR="00A400C2" w:rsidRDefault="009006FA">
            <w:pPr>
              <w:numPr>
                <w:ilvl w:val="0"/>
                <w:numId w:val="394"/>
              </w:numPr>
              <w:spacing w:before="40" w:after="40"/>
              <w:ind w:hanging="210"/>
            </w:pPr>
            <w:r>
              <w:rPr>
                <w:noProof/>
              </w:rPr>
              <w:t>În cazul în care proiectul prevede investiții în echipamente de irigații la nivelul fermei acestea sunt eligibile doar dacă îndeplinesc condițiile specificate în art. 74 din Regulamentul (UE) nr. 2115/2021, iar la nivelul proiectului, este demonstrat faptul că:</w:t>
            </w:r>
          </w:p>
          <w:p w:rsidR="00A400C2" w:rsidRDefault="009006FA">
            <w:pPr>
              <w:pStyle w:val="ql-indent-1ql-align-justify"/>
              <w:spacing w:before="40" w:after="40"/>
            </w:pPr>
            <w:r>
              <w:rPr>
                <w:noProof/>
                <w:color w:val="000000"/>
              </w:rPr>
              <w:t xml:space="preserve">a) </w:t>
            </w:r>
            <w:r>
              <w:rPr>
                <w:noProof/>
              </w:rPr>
              <w:t>în urma evaluării ex-ante, investiţia asigură posibile economii de apă de minimum 10%</w:t>
            </w:r>
          </w:p>
          <w:p w:rsidR="00A400C2" w:rsidRDefault="009006FA">
            <w:pPr>
              <w:pStyle w:val="ql-indent-1ql-align-justify"/>
              <w:spacing w:before="40" w:after="40"/>
            </w:pPr>
            <w:r>
              <w:rPr>
                <w:noProof/>
              </w:rPr>
              <w:t>și</w:t>
            </w:r>
          </w:p>
          <w:p w:rsidR="00A400C2" w:rsidRDefault="009006FA">
            <w:pPr>
              <w:pStyle w:val="ql-align-justifyql-indent-1"/>
              <w:spacing w:before="40" w:after="40"/>
            </w:pPr>
            <w:r>
              <w:rPr>
                <w:noProof/>
              </w:rPr>
              <w:t>b) în cazul în care investiţia afectează corpuri de apă subterană sau de suprafaţă care au fost identificate ca nesatisfăcătoare în planul corespunzător de management al bazinului hidrografic din motive legate de cantitatea de apă, este realizată o reducere efectivă a utilizării apei de minimum 50% din posibilele economii stabilite la punctul a) sau în conformitate cu procentul stabilit de autoritatea competentă (dacă este cazul), care să contribuie la atingerea stării bune a acelor corpuri de apă.</w:t>
            </w:r>
          </w:p>
          <w:p w:rsidR="00A400C2" w:rsidRDefault="00A400C2">
            <w:pPr>
              <w:spacing w:before="40" w:after="40"/>
              <w:jc w:val="both"/>
            </w:pPr>
          </w:p>
          <w:p w:rsidR="00A400C2" w:rsidRDefault="009006FA">
            <w:pPr>
              <w:spacing w:before="40" w:after="40"/>
              <w:jc w:val="both"/>
            </w:pPr>
            <w:r>
              <w:rPr>
                <w:b/>
                <w:bCs/>
                <w:noProof/>
                <w:u w:val="single"/>
              </w:rPr>
              <w:t>Alte angajamente:</w:t>
            </w:r>
          </w:p>
          <w:p w:rsidR="00A400C2" w:rsidRDefault="009006FA">
            <w:pPr>
              <w:spacing w:before="40" w:after="40"/>
              <w:jc w:val="both"/>
            </w:pPr>
            <w:r>
              <w:rPr>
                <w:noProof/>
              </w:rPr>
              <w:t xml:space="preserve">Solicitantul nu va reduce dimensiunea economică prevăzută la depunerea cererii de finanțare a exploatației agricole pe durata de execuție a contractului cu mai mult de 15%. Cu toate acestea, dimensiunea economică a exploatației agricole nu va scădea, în nicio situație, sub pragul minim de </w:t>
            </w:r>
            <w:r w:rsidR="00611534">
              <w:rPr>
                <w:noProof/>
              </w:rPr>
              <w:t>2</w:t>
            </w:r>
            <w:r>
              <w:rPr>
                <w:noProof/>
              </w:rPr>
              <w:t>.000</w:t>
            </w:r>
            <w:r w:rsidR="00611534">
              <w:rPr>
                <w:noProof/>
              </w:rPr>
              <w:t xml:space="preserve"> euro</w:t>
            </w:r>
            <w:r>
              <w:rPr>
                <w:noProof/>
              </w:rPr>
              <w:t xml:space="preserve"> SO stabilit prin condițiile de eligibilitate.</w:t>
            </w:r>
          </w:p>
        </w:tc>
      </w:tr>
    </w:tbl>
    <w:p w:rsidR="00A400C2" w:rsidRDefault="009006FA">
      <w:pPr>
        <w:spacing w:before="20" w:after="20"/>
      </w:pPr>
      <w:r>
        <w:rPr>
          <w:noProof/>
        </w:rPr>
        <w:t>Definiți tipul de sprijin eligibil (în afara cadrului IACS) sau angajamentele (IACS) și alte obligații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jc w:val="both"/>
            </w:pPr>
            <w:r>
              <w:rPr>
                <w:b/>
                <w:bCs/>
                <w:noProof/>
              </w:rPr>
              <w:t>Investiții eligibile</w:t>
            </w:r>
          </w:p>
          <w:p w:rsidR="00A400C2" w:rsidRDefault="009006FA">
            <w:pPr>
              <w:spacing w:before="40" w:after="40"/>
              <w:jc w:val="both"/>
            </w:pPr>
            <w:r>
              <w:rPr>
                <w:noProof/>
              </w:rPr>
              <w:t>Intervenția va sprijini investițiile corporale legate de:</w:t>
            </w:r>
          </w:p>
          <w:p w:rsidR="00A400C2" w:rsidRDefault="009006FA">
            <w:pPr>
              <w:numPr>
                <w:ilvl w:val="0"/>
                <w:numId w:val="395"/>
              </w:numPr>
              <w:spacing w:before="40" w:after="40"/>
              <w:ind w:hanging="210"/>
            </w:pPr>
            <w:r>
              <w:rPr>
                <w:noProof/>
              </w:rPr>
              <w:t>Investiții în înființarea, extinderea şi/sau modernizarea exploatațiilor specializate în cultura de flori, plante ornamentale, plante medicinale și plante aromatice, atât pentru culturile în câmp cât și pentru culturile în spații protejate, după caz;</w:t>
            </w:r>
          </w:p>
          <w:p w:rsidR="00A400C2" w:rsidRDefault="009006FA">
            <w:pPr>
              <w:numPr>
                <w:ilvl w:val="0"/>
                <w:numId w:val="395"/>
              </w:numPr>
              <w:spacing w:before="40" w:after="40"/>
              <w:ind w:hanging="210"/>
            </w:pPr>
            <w:r>
              <w:rPr>
                <w:noProof/>
              </w:rPr>
              <w:t>Dotarea tehnică a fermelor cu utilaje agricole, inclusiv remorci și semiremorci tehnologice (specializate pentru activitatea agricolă) specifice florilor, plantelor aromatice, medicinale și ornamentale atât pentru culturile în câmp cât și pentru culturile în spații protejate, după caz;</w:t>
            </w:r>
          </w:p>
          <w:p w:rsidR="00A400C2" w:rsidRDefault="009006FA">
            <w:pPr>
              <w:numPr>
                <w:ilvl w:val="0"/>
                <w:numId w:val="395"/>
              </w:numPr>
              <w:spacing w:before="40" w:after="40"/>
              <w:ind w:hanging="210"/>
            </w:pPr>
            <w:r>
              <w:rPr>
                <w:noProof/>
              </w:rPr>
              <w:t>Înființarea, extinderea şi/sau modernizarea unităților de condiționare și/sau depozitare;</w:t>
            </w:r>
          </w:p>
          <w:p w:rsidR="00A400C2" w:rsidRDefault="009006FA">
            <w:pPr>
              <w:numPr>
                <w:ilvl w:val="0"/>
                <w:numId w:val="395"/>
              </w:numPr>
              <w:spacing w:before="40" w:after="40"/>
              <w:ind w:hanging="210"/>
            </w:pPr>
            <w:r>
              <w:rPr>
                <w:noProof/>
              </w:rPr>
              <w:t xml:space="preserve">Înființarea, extinderea şi/sau modernizarea unităților de procesare de la nivelul fermei, inclusiv dotările aferente, </w:t>
            </w:r>
            <w:r>
              <w:rPr>
                <w:b/>
                <w:bCs/>
                <w:noProof/>
              </w:rPr>
              <w:t>doar ca o componentă secundară a proiectului</w:t>
            </w:r>
            <w:r>
              <w:rPr>
                <w:noProof/>
              </w:rPr>
              <w:t xml:space="preserve"> (din punct de vedere financiar);</w:t>
            </w:r>
          </w:p>
          <w:p w:rsidR="00A400C2" w:rsidRDefault="009006FA">
            <w:pPr>
              <w:numPr>
                <w:ilvl w:val="0"/>
                <w:numId w:val="395"/>
              </w:numPr>
              <w:spacing w:before="40" w:after="40"/>
              <w:ind w:hanging="210"/>
            </w:pPr>
            <w:r>
              <w:rPr>
                <w:noProof/>
              </w:rPr>
              <w:t>Înființarea/dezvoltarea componentei de comercializare/marketing la nivel de exploatație, inclusiv magazinele la poarta fermei sau rulotele alimentare prin care vor fi comercializate exclusiv propriile produse agricole), doar ca o componentă secundară a proiectului;</w:t>
            </w:r>
          </w:p>
          <w:p w:rsidR="00A400C2" w:rsidRDefault="009006FA">
            <w:pPr>
              <w:numPr>
                <w:ilvl w:val="0"/>
                <w:numId w:val="395"/>
              </w:numPr>
              <w:spacing w:before="40" w:after="40"/>
              <w:ind w:hanging="210"/>
            </w:pPr>
            <w:r>
              <w:rPr>
                <w:noProof/>
              </w:rPr>
              <w:t>Înființarea şi/sau modernizarea echipamentelor pentru irigații în cadrul fermei, inclusiv facilități de stocare a apei la nivel de fermă, doar ca o componentă secundară a proiectului;</w:t>
            </w:r>
          </w:p>
          <w:p w:rsidR="00A400C2" w:rsidRDefault="009006FA">
            <w:pPr>
              <w:numPr>
                <w:ilvl w:val="0"/>
                <w:numId w:val="395"/>
              </w:numPr>
              <w:spacing w:before="40" w:after="40"/>
              <w:ind w:hanging="210"/>
            </w:pPr>
            <w:r>
              <w:rPr>
                <w:noProof/>
              </w:rPr>
              <w:t>Instalații și/sau echipamente pentru gestionarea/utilizarea eficientă a îngrășămintelor și/sau a produselor de protecția plantelor;</w:t>
            </w:r>
          </w:p>
          <w:p w:rsidR="00A400C2" w:rsidRDefault="009006FA">
            <w:pPr>
              <w:numPr>
                <w:ilvl w:val="0"/>
                <w:numId w:val="395"/>
              </w:numPr>
              <w:spacing w:before="40" w:after="40"/>
              <w:ind w:hanging="210"/>
            </w:pPr>
            <w:r>
              <w:rPr>
                <w:noProof/>
              </w:rPr>
              <w:t>Producerea şi utilizarea energiei din surse regenerabile (solară, eoliană, geotermală, aerotermală, hidrotermală etc.) ca o componentă secundară a unui proiect de investiții, iar energia obținută va fi destinată exclusiv consumului propriu fără ca solicitantul să fie prosumator;</w:t>
            </w:r>
          </w:p>
          <w:p w:rsidR="00A400C2" w:rsidRDefault="009006FA">
            <w:pPr>
              <w:numPr>
                <w:ilvl w:val="0"/>
                <w:numId w:val="395"/>
              </w:numPr>
              <w:spacing w:before="40" w:after="40"/>
              <w:ind w:hanging="210"/>
            </w:pPr>
            <w:r>
              <w:rPr>
                <w:noProof/>
              </w:rPr>
              <w:t>Investiții în agricultura de precizie și/sau legate de utilizarea soluțiilor digitale;</w:t>
            </w:r>
          </w:p>
          <w:p w:rsidR="00A400C2" w:rsidRDefault="009006FA">
            <w:pPr>
              <w:numPr>
                <w:ilvl w:val="0"/>
                <w:numId w:val="395"/>
              </w:numPr>
              <w:spacing w:before="40" w:after="40"/>
              <w:ind w:hanging="210"/>
            </w:pPr>
            <w:r>
              <w:rPr>
                <w:noProof/>
              </w:rPr>
              <w:t>Investiții care contribuie la reducerea emisiilor de GES (componentă secundară a proiectului), legate de:</w:t>
            </w:r>
          </w:p>
          <w:p w:rsidR="00A400C2" w:rsidRDefault="009006FA">
            <w:pPr>
              <w:pStyle w:val="ql-align-justifyql-indent-2"/>
              <w:spacing w:before="40" w:after="40"/>
            </w:pPr>
            <w:r>
              <w:rPr>
                <w:noProof/>
              </w:rPr>
              <w:t>- îmbunătățirea eficienței energetice a construcțiilor în care se desfășoară o activitate eligibilă în cadrul intervenție;</w:t>
            </w:r>
          </w:p>
          <w:p w:rsidR="00A400C2" w:rsidRDefault="009006FA">
            <w:pPr>
              <w:pStyle w:val="ql-align-justifyql-indent-2"/>
              <w:spacing w:before="40" w:after="40"/>
            </w:pPr>
            <w:r>
              <w:rPr>
                <w:noProof/>
              </w:rPr>
              <w:t>- achiziționarea de echipamente/utilaje cu un consum redus de energie, precum și alte investiții care contribuie la reducerea emisiilor de GES;</w:t>
            </w:r>
          </w:p>
          <w:p w:rsidR="00A400C2" w:rsidRDefault="009006FA">
            <w:pPr>
              <w:pStyle w:val="ql-align-justifyql-indent-2"/>
              <w:spacing w:before="40" w:after="40"/>
            </w:pPr>
            <w:r>
              <w:rPr>
                <w:noProof/>
              </w:rPr>
              <w:t>- investiții în economia circulară precum:</w:t>
            </w:r>
          </w:p>
          <w:p w:rsidR="00A400C2" w:rsidRDefault="009006FA">
            <w:pPr>
              <w:spacing w:before="40" w:after="40"/>
              <w:jc w:val="both"/>
            </w:pPr>
            <w:r>
              <w:rPr>
                <w:noProof/>
              </w:rPr>
              <w:t>        a) producerea şi utilizarea energiei regenerabile din valorificarea biomasei (ex. din deșeuri provenind de la animale/din resturi vegetale ale plantelor de cultură, produse secundare și subproduse), iar rezultatul va fi destinat exclusiv consumului propriu;</w:t>
            </w:r>
          </w:p>
          <w:p w:rsidR="00A400C2" w:rsidRDefault="009006FA">
            <w:pPr>
              <w:spacing w:before="40" w:after="40"/>
              <w:jc w:val="both"/>
            </w:pPr>
            <w:r>
              <w:rPr>
                <w:noProof/>
              </w:rPr>
              <w:t>                b) obținerea de fertilizanți organici din valorificarea biomasei (ex. din deșeuri provenind de la animale/din resturi vegetale ale plantelor de cultură, produse secundare și subproduse), iar rezultatul va fi destinat exclusiv consumului propriu;</w:t>
            </w:r>
          </w:p>
          <w:p w:rsidR="00A400C2" w:rsidRDefault="009006FA">
            <w:pPr>
              <w:numPr>
                <w:ilvl w:val="0"/>
                <w:numId w:val="396"/>
              </w:numPr>
              <w:spacing w:before="40" w:after="40"/>
              <w:ind w:hanging="210"/>
            </w:pPr>
            <w:r>
              <w:rPr>
                <w:noProof/>
              </w:rPr>
              <w:t>Înființarea și/sau modernizarea căilor de acces în cadrul fermei, inclusiv utilități și racordări, ca o componentă secundară a proiectului;</w:t>
            </w:r>
          </w:p>
          <w:p w:rsidR="00A400C2" w:rsidRDefault="00A400C2">
            <w:pPr>
              <w:spacing w:before="40" w:after="40"/>
              <w:jc w:val="both"/>
            </w:pPr>
          </w:p>
          <w:p w:rsidR="00A400C2" w:rsidRDefault="009006FA">
            <w:pPr>
              <w:spacing w:before="40" w:after="40"/>
              <w:jc w:val="both"/>
            </w:pPr>
            <w:r>
              <w:rPr>
                <w:b/>
                <w:bCs/>
                <w:noProof/>
              </w:rPr>
              <w:t>Investiții în active necorporale</w:t>
            </w:r>
            <w:r>
              <w:rPr>
                <w:noProof/>
              </w:rPr>
              <w:t xml:space="preserve"> pentru:</w:t>
            </w:r>
          </w:p>
          <w:p w:rsidR="00A400C2" w:rsidRDefault="009006FA">
            <w:pPr>
              <w:numPr>
                <w:ilvl w:val="0"/>
                <w:numId w:val="397"/>
              </w:numPr>
              <w:spacing w:before="40" w:after="40"/>
              <w:ind w:hanging="210"/>
            </w:pPr>
            <w:r>
              <w:rPr>
                <w:noProof/>
              </w:rPr>
              <w:t>Organizarea şi implementarea sistemelor de management a calităţii şi de siguranţă alimentară, dacă sunt în legătură cu investițiile corporale ale proiectului;</w:t>
            </w:r>
          </w:p>
          <w:p w:rsidR="00A400C2" w:rsidRDefault="009006FA">
            <w:pPr>
              <w:numPr>
                <w:ilvl w:val="0"/>
                <w:numId w:val="397"/>
              </w:numPr>
              <w:spacing w:before="40" w:after="40"/>
              <w:ind w:hanging="210"/>
            </w:pPr>
            <w:r>
              <w:rPr>
                <w:noProof/>
              </w:rPr>
              <w:t>Achiziționarea de tehnologii (know‐how), patente şi licenţe pentru pregătirea implementării proiectului;</w:t>
            </w:r>
          </w:p>
          <w:p w:rsidR="00A400C2" w:rsidRDefault="009006FA">
            <w:pPr>
              <w:numPr>
                <w:ilvl w:val="0"/>
                <w:numId w:val="397"/>
              </w:numPr>
              <w:spacing w:before="40" w:after="40"/>
              <w:ind w:hanging="210"/>
            </w:pPr>
            <w:r>
              <w:rPr>
                <w:noProof/>
              </w:rPr>
              <w:t>Achiziţionarea de software, identificat ca necesar în documentația tehnico-economică a proiectului;</w:t>
            </w:r>
          </w:p>
          <w:p w:rsidR="00A400C2" w:rsidRDefault="009006FA">
            <w:pPr>
              <w:numPr>
                <w:ilvl w:val="0"/>
                <w:numId w:val="397"/>
              </w:numPr>
              <w:spacing w:before="40" w:after="40"/>
              <w:ind w:hanging="210"/>
            </w:pPr>
            <w:r>
              <w:rPr>
                <w:noProof/>
              </w:rPr>
              <w:t>Marketingul produselor obținute, etc</w:t>
            </w:r>
            <w:r>
              <w:rPr>
                <w:b/>
                <w:bCs/>
                <w:noProof/>
              </w:rPr>
              <w:t>.</w:t>
            </w:r>
          </w:p>
          <w:p w:rsidR="00A400C2" w:rsidRDefault="00A400C2">
            <w:pPr>
              <w:spacing w:before="40" w:after="40"/>
              <w:jc w:val="both"/>
            </w:pPr>
          </w:p>
          <w:p w:rsidR="00A400C2" w:rsidRDefault="009006FA">
            <w:pPr>
              <w:spacing w:before="40" w:after="40"/>
              <w:jc w:val="both"/>
            </w:pPr>
            <w:r>
              <w:rPr>
                <w:noProof/>
              </w:rPr>
              <w:t xml:space="preserve">Legat de investițiile propuse prin proiect sunt eligibile </w:t>
            </w:r>
            <w:r>
              <w:rPr>
                <w:b/>
                <w:bCs/>
                <w:noProof/>
              </w:rPr>
              <w:t>costurile generale</w:t>
            </w:r>
            <w:r>
              <w:rPr>
                <w:noProof/>
              </w:rPr>
              <w:t xml:space="preserve"> direct legate de acestea menționate în secțiunea </w:t>
            </w:r>
            <w:r>
              <w:rPr>
                <w:i/>
                <w:iCs/>
                <w:noProof/>
              </w:rPr>
              <w:t>4.7 "Elemente comune pentru tipurile de intervenții pentru dezvoltarea rurală".</w:t>
            </w:r>
          </w:p>
        </w:tc>
      </w:tr>
    </w:tbl>
    <w:p w:rsidR="00A400C2" w:rsidRDefault="009006FA">
      <w:pPr>
        <w:pStyle w:val="Heading5"/>
        <w:spacing w:before="20" w:after="20"/>
        <w:rPr>
          <w:b w:val="0"/>
        </w:rPr>
      </w:pPr>
      <w:bookmarkStart w:id="6" w:name="_Toc256001414"/>
      <w:r>
        <w:rPr>
          <w:b w:val="0"/>
          <w:noProof/>
        </w:rPr>
        <w:t>6 Identificarea elementelor de referință relevante</w:t>
      </w:r>
      <w:bookmarkEnd w:id="6"/>
    </w:p>
    <w:p w:rsidR="00A400C2" w:rsidRDefault="009006FA">
      <w:pPr>
        <w:spacing w:before="20" w:after="20"/>
      </w:pPr>
      <w:r>
        <w:rPr>
          <w:noProof/>
        </w:rPr>
        <w:t xml:space="preserve"> (GAEC relevant, cerințe stabilite de dreptul aplicabil la nivel național și la nivelul Uniunii), după caz, descrierea obligațiilor relevante specifice în temeiul SMR și explicarea modului în care angajamentul depășește cerințele obligatorii [precum cele menționate la articolul 28 alineatul (5), la articolul 70 alineatul (3) și la articolul 72 alineatul (5)] </w:t>
      </w:r>
    </w:p>
    <w:p w:rsidR="00A400C2" w:rsidRDefault="009006FA">
      <w:pPr>
        <w:spacing w:before="20" w:after="20"/>
      </w:pPr>
      <w:r>
        <w:rPr>
          <w:noProof/>
        </w:rPr>
        <w:t>Nu se aplică</w:t>
      </w:r>
    </w:p>
    <w:p w:rsidR="00A400C2" w:rsidRDefault="009006FA">
      <w:pPr>
        <w:pStyle w:val="Heading5"/>
        <w:spacing w:before="20" w:after="20"/>
        <w:rPr>
          <w:b w:val="0"/>
        </w:rPr>
      </w:pPr>
      <w:bookmarkStart w:id="7" w:name="_Toc256001415"/>
      <w:r>
        <w:rPr>
          <w:b w:val="0"/>
          <w:noProof/>
        </w:rPr>
        <w:t>7 Forma și rata sprijinului/cuantumuri/metode de calcul</w:t>
      </w:r>
      <w:bookmarkEnd w:id="7"/>
    </w:p>
    <w:p w:rsidR="00A400C2" w:rsidRDefault="009006FA">
      <w:pPr>
        <w:spacing w:before="20" w:after="20"/>
      </w:pPr>
      <w:r>
        <w:rPr>
          <w:noProof/>
        </w:rPr>
        <w:t>Formă de sprijin</w:t>
      </w:r>
    </w:p>
    <w:p w:rsidR="00A400C2" w:rsidRDefault="009006FA">
      <w:pPr>
        <w:spacing w:before="20" w:after="20"/>
        <w:rPr>
          <w:b/>
        </w:rPr>
      </w:pPr>
      <w:r>
        <w:rPr>
          <w:rFonts w:ascii="Wingdings" w:eastAsia="Wingdings" w:hAnsi="Wingdings" w:cs="Wingdings"/>
          <w:b/>
          <w:noProof/>
        </w:rPr>
        <w:t></w:t>
      </w:r>
      <w:r>
        <w:rPr>
          <w:b/>
          <w:noProof/>
        </w:rPr>
        <w:t xml:space="preserve"> Grant</w:t>
      </w:r>
    </w:p>
    <w:p w:rsidR="00A400C2" w:rsidRDefault="009006FA">
      <w:pPr>
        <w:spacing w:before="20" w:after="20"/>
        <w:rPr>
          <w:b/>
        </w:rPr>
      </w:pPr>
      <w:r>
        <w:rPr>
          <w:rFonts w:ascii="Wingdings" w:eastAsia="Wingdings" w:hAnsi="Wingdings" w:cs="Wingdings"/>
          <w:b/>
          <w:noProof/>
        </w:rPr>
        <w:t></w:t>
      </w:r>
      <w:r>
        <w:rPr>
          <w:b/>
          <w:noProof/>
        </w:rPr>
        <w:t xml:space="preserve"> Instrument financiar</w:t>
      </w:r>
    </w:p>
    <w:p w:rsidR="00A400C2" w:rsidRDefault="00A400C2">
      <w:pPr>
        <w:spacing w:before="20" w:after="20"/>
        <w:rPr>
          <w:color w:val="000000"/>
          <w:sz w:val="12"/>
        </w:rPr>
      </w:pPr>
    </w:p>
    <w:p w:rsidR="00A400C2" w:rsidRDefault="009006FA">
      <w:pPr>
        <w:spacing w:before="20" w:after="20"/>
        <w:rPr>
          <w:color w:val="000000"/>
        </w:rPr>
      </w:pPr>
      <w:r>
        <w:rPr>
          <w:noProof/>
          <w:color w:val="000000"/>
        </w:rPr>
        <w:t>Tipul de plată</w:t>
      </w:r>
    </w:p>
    <w:p w:rsidR="00A400C2" w:rsidRDefault="009006FA">
      <w:pPr>
        <w:spacing w:before="20" w:after="20"/>
        <w:rPr>
          <w:color w:val="000000"/>
        </w:rPr>
      </w:pPr>
      <w:r>
        <w:rPr>
          <w:rFonts w:ascii="Wingdings" w:eastAsia="Wingdings" w:hAnsi="Wingdings" w:cs="Wingdings"/>
          <w:noProof/>
          <w:color w:val="000000"/>
        </w:rPr>
        <w:t></w:t>
      </w:r>
      <w:r>
        <w:rPr>
          <w:noProof/>
          <w:color w:val="000000"/>
        </w:rPr>
        <w:t xml:space="preserve"> rambursarea costurilor eligibile suportate efectiv de beneficiar</w:t>
      </w:r>
    </w:p>
    <w:p w:rsidR="00A400C2" w:rsidRDefault="009006FA">
      <w:pPr>
        <w:spacing w:before="20" w:after="20"/>
        <w:rPr>
          <w:color w:val="000000"/>
        </w:rPr>
      </w:pPr>
      <w:r>
        <w:rPr>
          <w:rFonts w:ascii="Wingdings" w:eastAsia="Wingdings" w:hAnsi="Wingdings" w:cs="Wingdings"/>
          <w:noProof/>
          <w:color w:val="000000"/>
        </w:rPr>
        <w:t></w:t>
      </w:r>
      <w:r>
        <w:rPr>
          <w:noProof/>
          <w:color w:val="000000"/>
        </w:rPr>
        <w:t xml:space="preserve"> costuri unitare</w:t>
      </w:r>
    </w:p>
    <w:p w:rsidR="00A400C2" w:rsidRDefault="009006FA">
      <w:pPr>
        <w:spacing w:before="20" w:after="20"/>
        <w:rPr>
          <w:color w:val="000000"/>
        </w:rPr>
      </w:pPr>
      <w:r>
        <w:rPr>
          <w:rFonts w:ascii="Wingdings" w:eastAsia="Wingdings" w:hAnsi="Wingdings" w:cs="Wingdings"/>
          <w:noProof/>
          <w:color w:val="000000"/>
        </w:rPr>
        <w:t></w:t>
      </w:r>
      <w:r>
        <w:rPr>
          <w:noProof/>
          <w:color w:val="000000"/>
        </w:rPr>
        <w:t xml:space="preserve"> sume forfetare</w:t>
      </w:r>
    </w:p>
    <w:p w:rsidR="00A400C2" w:rsidRDefault="009006FA">
      <w:pPr>
        <w:spacing w:before="20" w:after="20"/>
        <w:rPr>
          <w:color w:val="000000"/>
        </w:rPr>
      </w:pPr>
      <w:r>
        <w:rPr>
          <w:rFonts w:ascii="Wingdings" w:eastAsia="Wingdings" w:hAnsi="Wingdings" w:cs="Wingdings"/>
          <w:noProof/>
          <w:color w:val="000000"/>
        </w:rPr>
        <w:t></w:t>
      </w:r>
      <w:r>
        <w:rPr>
          <w:noProof/>
          <w:color w:val="000000"/>
        </w:rPr>
        <w:t xml:space="preserve"> finanțare forfetară</w:t>
      </w:r>
    </w:p>
    <w:p w:rsidR="00A400C2" w:rsidRDefault="00A400C2">
      <w:pPr>
        <w:spacing w:before="20" w:after="20"/>
        <w:rPr>
          <w:color w:val="000000"/>
          <w:sz w:val="12"/>
        </w:rPr>
      </w:pPr>
    </w:p>
    <w:p w:rsidR="00A400C2" w:rsidRDefault="009006FA">
      <w:pPr>
        <w:spacing w:before="20" w:after="20"/>
        <w:rPr>
          <w:color w:val="000000"/>
        </w:rPr>
      </w:pPr>
      <w:r>
        <w:rPr>
          <w:noProof/>
          <w:color w:val="000000"/>
        </w:rPr>
        <w:t>Gama de sprijin la nivelul beneficiarului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jc w:val="both"/>
            </w:pPr>
            <w:r>
              <w:rPr>
                <w:rFonts w:ascii="Courier New" w:eastAsia="Courier New" w:hAnsi="Courier New" w:cs="Courier New"/>
                <w:b/>
                <w:bCs/>
                <w:noProof/>
              </w:rPr>
              <w:t>﻿</w:t>
            </w:r>
            <w:r>
              <w:rPr>
                <w:b/>
                <w:bCs/>
                <w:noProof/>
              </w:rPr>
              <w:t>Valoare maxima a sprijinului public va fi de 100.000 euro/proiect.</w:t>
            </w:r>
          </w:p>
          <w:p w:rsidR="00A400C2" w:rsidRDefault="00A400C2">
            <w:pPr>
              <w:spacing w:before="40" w:after="40"/>
              <w:jc w:val="both"/>
            </w:pPr>
          </w:p>
          <w:p w:rsidR="00A400C2" w:rsidRDefault="009006FA">
            <w:pPr>
              <w:spacing w:before="40" w:after="40"/>
              <w:jc w:val="both"/>
            </w:pPr>
            <w:r>
              <w:rPr>
                <w:noProof/>
                <w:color w:val="000000"/>
              </w:rPr>
              <w:t>Intensitatea sprijinului public nerambursabil nu va depăși:</w:t>
            </w:r>
          </w:p>
          <w:p w:rsidR="00FE2E39" w:rsidRDefault="00FE2E39" w:rsidP="00DF3DF9">
            <w:pPr>
              <w:pStyle w:val="ListParagraph"/>
              <w:numPr>
                <w:ilvl w:val="0"/>
                <w:numId w:val="456"/>
              </w:numPr>
              <w:spacing w:before="40" w:after="40"/>
              <w:jc w:val="both"/>
              <w:rPr>
                <w:noProof/>
                <w:color w:val="000000"/>
              </w:rPr>
            </w:pPr>
            <w:r w:rsidRPr="00384A77">
              <w:rPr>
                <w:noProof/>
                <w:color w:val="000000"/>
              </w:rPr>
              <w:t>85% din costurile eligibile în cazul investițiilor realizate în cadrul fermelor cu o dimensiune economică cuprinsă între 2.000 euro SO și 11.999 euro SO;</w:t>
            </w:r>
          </w:p>
          <w:p w:rsidR="00DF3DF9" w:rsidRPr="00384A77" w:rsidRDefault="00DF3DF9" w:rsidP="00384A77">
            <w:pPr>
              <w:pStyle w:val="ListParagraph"/>
              <w:numPr>
                <w:ilvl w:val="0"/>
                <w:numId w:val="456"/>
              </w:numPr>
              <w:spacing w:before="40" w:after="40"/>
              <w:jc w:val="both"/>
              <w:rPr>
                <w:rFonts w:ascii="Times New Roman" w:hAnsi="Times New Roman"/>
                <w:noProof/>
                <w:color w:val="000000"/>
                <w:lang w:val="en-US"/>
              </w:rPr>
            </w:pPr>
            <w:r w:rsidRPr="00384A77">
              <w:rPr>
                <w:noProof/>
                <w:color w:val="000000"/>
              </w:rPr>
              <w:t>65% din costurile eligibile în cazul investițiilor realizate în cadrul fermelor cu o dimensiune economică de cel puțin 12.000 euro SO</w:t>
            </w:r>
            <w:r w:rsidRPr="00384A77">
              <w:rPr>
                <w:rFonts w:ascii="Trebuchet MS" w:hAnsi="Trebuchet MS"/>
                <w:noProof/>
                <w:color w:val="000000" w:themeColor="text1"/>
                <w:lang w:val="ro-RO"/>
              </w:rPr>
              <w:t>.</w:t>
            </w:r>
          </w:p>
          <w:p w:rsidR="00A400C2" w:rsidRDefault="00A400C2">
            <w:pPr>
              <w:spacing w:before="40" w:after="40"/>
            </w:pPr>
          </w:p>
        </w:tc>
      </w:tr>
    </w:tbl>
    <w:p w:rsidR="00A400C2" w:rsidRDefault="009006FA">
      <w:pPr>
        <w:spacing w:before="20" w:after="20"/>
        <w:rPr>
          <w:color w:val="000000"/>
        </w:rPr>
      </w:pPr>
      <w:r>
        <w:rPr>
          <w:noProof/>
          <w:color w:val="000000"/>
        </w:rPr>
        <w:t>Explicații suplimentare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jc w:val="both"/>
            </w:pPr>
            <w:r>
              <w:rPr>
                <w:noProof/>
                <w:color w:val="000000"/>
              </w:rPr>
              <w:t>Nu este cazul.</w:t>
            </w:r>
          </w:p>
        </w:tc>
      </w:tr>
    </w:tbl>
    <w:p w:rsidR="00A400C2" w:rsidRDefault="009006FA">
      <w:pPr>
        <w:pStyle w:val="Heading5"/>
        <w:spacing w:before="20" w:after="20"/>
        <w:rPr>
          <w:b w:val="0"/>
        </w:rPr>
      </w:pPr>
      <w:bookmarkStart w:id="8" w:name="_Toc256001416"/>
      <w:r>
        <w:rPr>
          <w:b w:val="0"/>
          <w:noProof/>
        </w:rPr>
        <w:t>8 Informații privind evaluarea ajutoarelor de stat</w:t>
      </w:r>
      <w:bookmarkEnd w:id="8"/>
    </w:p>
    <w:p w:rsidR="00A400C2" w:rsidRDefault="009006FA">
      <w:pPr>
        <w:spacing w:before="20" w:after="20"/>
      </w:pPr>
      <w:r>
        <w:rPr>
          <w:noProof/>
        </w:rPr>
        <w:t>Intervenția nu se încadrează în domeniul de aplicare al articolului 42 din TFUE și face obiectul evaluării ajutoarelor de stat:</w:t>
      </w:r>
    </w:p>
    <w:p w:rsidR="00A400C2" w:rsidRDefault="009006FA">
      <w:pPr>
        <w:spacing w:before="20" w:after="20"/>
      </w:pPr>
      <w:r>
        <w:rPr>
          <w:rFonts w:ascii="Wingdings" w:eastAsia="Wingdings" w:hAnsi="Wingdings" w:cs="Wingdings"/>
          <w:noProof/>
        </w:rPr>
        <w:t></w:t>
      </w:r>
      <w:r>
        <w:rPr>
          <w:noProof/>
        </w:rPr>
        <w:t xml:space="preserve"> Da      </w:t>
      </w:r>
      <w:r>
        <w:rPr>
          <w:rFonts w:ascii="Wingdings" w:eastAsia="Wingdings" w:hAnsi="Wingdings" w:cs="Wingdings"/>
          <w:noProof/>
        </w:rPr>
        <w:t></w:t>
      </w:r>
      <w:r>
        <w:rPr>
          <w:noProof/>
        </w:rPr>
        <w:t xml:space="preserve"> Nu      </w:t>
      </w:r>
      <w:r>
        <w:rPr>
          <w:rFonts w:ascii="Wingdings" w:eastAsia="Wingdings" w:hAnsi="Wingdings" w:cs="Wingdings"/>
          <w:noProof/>
        </w:rPr>
        <w:t></w:t>
      </w:r>
      <w:r>
        <w:rPr>
          <w:noProof/>
        </w:rPr>
        <w:t xml:space="preserve"> Mixt      </w:t>
      </w:r>
    </w:p>
    <w:p w:rsidR="00A400C2" w:rsidRDefault="00A400C2">
      <w:pPr>
        <w:spacing w:before="20" w:after="20"/>
      </w:pPr>
    </w:p>
    <w:p w:rsidR="00A400C2" w:rsidRDefault="009006FA">
      <w:pPr>
        <w:pStyle w:val="Heading5"/>
        <w:spacing w:before="20" w:after="20"/>
        <w:rPr>
          <w:b w:val="0"/>
        </w:rPr>
      </w:pPr>
      <w:bookmarkStart w:id="9" w:name="_Toc256001417"/>
      <w:r>
        <w:rPr>
          <w:b w:val="0"/>
          <w:noProof/>
        </w:rPr>
        <w:t>9 Întrebări/informații suplimentare specifice tipului intervenției</w:t>
      </w:r>
      <w:bookmarkEnd w:id="9"/>
    </w:p>
    <w:p w:rsidR="00A400C2" w:rsidRDefault="009006FA">
      <w:pPr>
        <w:spacing w:before="20" w:after="20"/>
      </w:pPr>
      <w:r>
        <w:rPr>
          <w:noProof/>
        </w:rPr>
        <w:t>Care sunt elementele care nu sunt eligibile pentru sprijin?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jc w:val="both"/>
            </w:pPr>
            <w:r>
              <w:rPr>
                <w:b/>
                <w:bCs/>
                <w:noProof/>
                <w:color w:val="000000"/>
              </w:rPr>
              <w:t>Cheltuieli neeligibile specifice</w:t>
            </w:r>
          </w:p>
          <w:p w:rsidR="00A400C2" w:rsidRDefault="009006FA">
            <w:pPr>
              <w:numPr>
                <w:ilvl w:val="0"/>
                <w:numId w:val="398"/>
              </w:numPr>
              <w:spacing w:before="40" w:after="40"/>
              <w:ind w:hanging="210"/>
            </w:pPr>
            <w:r>
              <w:rPr>
                <w:noProof/>
              </w:rPr>
              <w:t>Achiziția de clădiri;</w:t>
            </w:r>
          </w:p>
          <w:p w:rsidR="00A400C2" w:rsidRDefault="009006FA">
            <w:pPr>
              <w:numPr>
                <w:ilvl w:val="0"/>
                <w:numId w:val="398"/>
              </w:numPr>
              <w:spacing w:before="40" w:after="40"/>
              <w:ind w:hanging="210"/>
            </w:pPr>
            <w:r>
              <w:rPr>
                <w:noProof/>
              </w:rPr>
              <w:t xml:space="preserve">Achiziția de terenuri; </w:t>
            </w:r>
          </w:p>
          <w:p w:rsidR="00A400C2" w:rsidRDefault="009006FA">
            <w:pPr>
              <w:numPr>
                <w:ilvl w:val="0"/>
                <w:numId w:val="398"/>
              </w:numPr>
              <w:spacing w:before="40" w:after="40"/>
              <w:ind w:hanging="210"/>
            </w:pPr>
            <w:r>
              <w:rPr>
                <w:noProof/>
              </w:rPr>
              <w:t>Construcția și modernizarea locuinței;</w:t>
            </w:r>
          </w:p>
          <w:p w:rsidR="00A400C2" w:rsidRDefault="009006FA">
            <w:pPr>
              <w:numPr>
                <w:ilvl w:val="0"/>
                <w:numId w:val="398"/>
              </w:numPr>
              <w:spacing w:before="40" w:after="40"/>
              <w:ind w:hanging="210"/>
            </w:pPr>
            <w:r>
              <w:rPr>
                <w:noProof/>
              </w:rPr>
              <w:t>Achiziția de cap tractor;</w:t>
            </w:r>
          </w:p>
          <w:p w:rsidR="00A400C2" w:rsidRDefault="009006FA">
            <w:pPr>
              <w:numPr>
                <w:ilvl w:val="0"/>
                <w:numId w:val="398"/>
              </w:numPr>
              <w:spacing w:before="40" w:after="40"/>
              <w:ind w:hanging="210"/>
            </w:pPr>
            <w:r>
              <w:rPr>
                <w:noProof/>
              </w:rPr>
              <w:t>Achizițiile de mijloace de transport pentru bunuri/mărfuri, nespecializate pentru activitatea agricolă vizată în proiect;</w:t>
            </w:r>
          </w:p>
          <w:p w:rsidR="00A400C2" w:rsidRDefault="009006FA">
            <w:pPr>
              <w:numPr>
                <w:ilvl w:val="0"/>
                <w:numId w:val="398"/>
              </w:numPr>
              <w:spacing w:before="40" w:after="40"/>
              <w:ind w:hanging="210"/>
            </w:pPr>
            <w:r>
              <w:rPr>
                <w:noProof/>
              </w:rPr>
              <w:t>Achizițiile de mijloace de transport persoane/pentru uz personal;</w:t>
            </w:r>
          </w:p>
          <w:p w:rsidR="00A400C2" w:rsidRDefault="009006FA">
            <w:pPr>
              <w:numPr>
                <w:ilvl w:val="0"/>
                <w:numId w:val="398"/>
              </w:numPr>
              <w:spacing w:before="40" w:after="40"/>
              <w:ind w:hanging="210"/>
            </w:pPr>
            <w:r>
              <w:rPr>
                <w:noProof/>
              </w:rPr>
              <w:t>Cheltuieli cu întreținerea culturilor agricole;</w:t>
            </w:r>
          </w:p>
          <w:p w:rsidR="00A400C2" w:rsidRDefault="009006FA">
            <w:pPr>
              <w:numPr>
                <w:ilvl w:val="0"/>
                <w:numId w:val="398"/>
              </w:numPr>
              <w:spacing w:before="40" w:after="40"/>
              <w:ind w:hanging="210"/>
            </w:pPr>
            <w:r>
              <w:rPr>
                <w:noProof/>
              </w:rPr>
              <w:t>Cheltuielile cu spațiile ce deservesc activitatea generală a exploatației agricole: spații administrative, săli de ședințe, spații de cazare, etc;</w:t>
            </w:r>
          </w:p>
          <w:p w:rsidR="00A400C2" w:rsidRDefault="009006FA">
            <w:pPr>
              <w:numPr>
                <w:ilvl w:val="0"/>
                <w:numId w:val="398"/>
              </w:numPr>
              <w:spacing w:before="40" w:after="40"/>
              <w:ind w:hanging="210"/>
            </w:pPr>
            <w:r>
              <w:rPr>
                <w:noProof/>
              </w:rPr>
              <w:t>Achiziția de drepturi de producție agricolă, de drepturi de plată, animale, plante anuale și plantarea acestora din urmă.</w:t>
            </w:r>
          </w:p>
          <w:p w:rsidR="00A400C2" w:rsidRDefault="00A400C2">
            <w:pPr>
              <w:spacing w:before="40" w:after="40"/>
              <w:jc w:val="both"/>
            </w:pPr>
          </w:p>
          <w:p w:rsidR="00A400C2" w:rsidRDefault="009006FA">
            <w:pPr>
              <w:spacing w:before="40" w:after="40"/>
            </w:pPr>
            <w:r>
              <w:rPr>
                <w:b/>
                <w:bCs/>
                <w:noProof/>
                <w:color w:val="000000"/>
              </w:rPr>
              <w:t>Cheltuielile neeligibile generale</w:t>
            </w:r>
            <w:r>
              <w:rPr>
                <w:noProof/>
                <w:color w:val="000000"/>
              </w:rPr>
              <w:t xml:space="preserve"> vor fi menționate în secțiunea </w:t>
            </w:r>
            <w:r>
              <w:rPr>
                <w:i/>
                <w:iCs/>
                <w:noProof/>
                <w:color w:val="000000"/>
              </w:rPr>
              <w:t xml:space="preserve">4.7 </w:t>
            </w:r>
            <w:r>
              <w:rPr>
                <w:i/>
                <w:iCs/>
                <w:noProof/>
                <w:color w:val="333333"/>
                <w:shd w:val="clear" w:color="auto" w:fill="FFFFFF"/>
              </w:rPr>
              <w:t>"Elemente comune pentru tipurile de intervenții pentru dezvoltarea rurală".</w:t>
            </w:r>
          </w:p>
        </w:tc>
      </w:tr>
    </w:tbl>
    <w:p w:rsidR="00A400C2" w:rsidRDefault="00A400C2">
      <w:pPr>
        <w:spacing w:before="20" w:after="20"/>
        <w:rPr>
          <w:sz w:val="0"/>
        </w:rPr>
      </w:pPr>
    </w:p>
    <w:p w:rsidR="00A400C2" w:rsidRDefault="009006FA">
      <w:pPr>
        <w:spacing w:before="20" w:after="20"/>
      </w:pPr>
      <w:r>
        <w:rPr>
          <w:noProof/>
        </w:rPr>
        <w:t>Investiția conține irigații?</w:t>
      </w:r>
    </w:p>
    <w:p w:rsidR="00A400C2" w:rsidRDefault="009006FA">
      <w:pPr>
        <w:spacing w:before="20" w:after="20"/>
      </w:pPr>
      <w:r>
        <w:rPr>
          <w:rFonts w:ascii="Wingdings" w:eastAsia="Wingdings" w:hAnsi="Wingdings" w:cs="Wingdings"/>
          <w:noProof/>
        </w:rPr>
        <w:t></w:t>
      </w:r>
      <w:r>
        <w:rPr>
          <w:noProof/>
        </w:rPr>
        <w:t xml:space="preserve"> Da      </w:t>
      </w:r>
      <w:r>
        <w:rPr>
          <w:rFonts w:ascii="Wingdings" w:eastAsia="Wingdings" w:hAnsi="Wingdings" w:cs="Wingdings"/>
          <w:noProof/>
        </w:rPr>
        <w:t></w:t>
      </w:r>
      <w:r>
        <w:rPr>
          <w:noProof/>
        </w:rPr>
        <w:t xml:space="preserve"> Nu      </w:t>
      </w:r>
    </w:p>
    <w:p w:rsidR="00A400C2" w:rsidRDefault="00A400C2">
      <w:pPr>
        <w:spacing w:before="20" w:after="20"/>
        <w:rPr>
          <w:sz w:val="0"/>
        </w:rPr>
      </w:pPr>
    </w:p>
    <w:p w:rsidR="00A400C2" w:rsidRDefault="009006FA">
      <w:pPr>
        <w:spacing w:before="20" w:after="20"/>
      </w:pPr>
      <w:r>
        <w:rPr>
          <w:noProof/>
        </w:rPr>
        <w:t>În cazul investițiilor în îmbunătățirea instalațiilor de irigații existente, indicarea în procentaj(e) a economiei (economiilor) potențială (potențiale) de apă necesar(e) exprimat(e) în procentaj</w:t>
      </w:r>
    </w:p>
    <w:p w:rsidR="00A400C2" w:rsidRDefault="009006FA">
      <w:pPr>
        <w:spacing w:before="20" w:after="20"/>
      </w:pPr>
      <w:r>
        <w:rPr>
          <w:noProof/>
        </w:rPr>
        <w:t>10 %</w:t>
      </w:r>
    </w:p>
    <w:p w:rsidR="00A400C2" w:rsidRDefault="00A400C2">
      <w:pPr>
        <w:spacing w:before="20" w:after="20"/>
        <w:rPr>
          <w:sz w:val="0"/>
        </w:rPr>
      </w:pPr>
    </w:p>
    <w:p w:rsidR="00A400C2" w:rsidRDefault="009006FA">
      <w:pPr>
        <w:spacing w:before="20" w:after="20"/>
      </w:pPr>
      <w:r>
        <w:rPr>
          <w:noProof/>
        </w:rPr>
        <w:t>Detalii privind diferitele economii de apă potențiale în funcție de tipul de instalație sau de infrastructură (dacă este cazul)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A400C2">
            <w:pPr>
              <w:spacing w:before="20" w:after="20"/>
            </w:pPr>
          </w:p>
        </w:tc>
      </w:tr>
    </w:tbl>
    <w:p w:rsidR="00A400C2" w:rsidRDefault="00A400C2">
      <w:pPr>
        <w:spacing w:before="20" w:after="20"/>
        <w:rPr>
          <w:sz w:val="0"/>
        </w:rPr>
      </w:pPr>
    </w:p>
    <w:p w:rsidR="00A400C2" w:rsidRDefault="009006FA">
      <w:pPr>
        <w:spacing w:before="20" w:after="20"/>
      </w:pPr>
      <w:r>
        <w:rPr>
          <w:noProof/>
        </w:rPr>
        <w:t xml:space="preserve">În cazul investițiilor în îmbunătățirea instalațiilor de irigații existente [care au un impact asupra unor corpuri de apă a căror stare este mai puțin decât bună), precizarea cerinței (cerințelor) pentru o reducere efectivă a utilizării apei, exprimată ca procentaj] </w:t>
      </w:r>
    </w:p>
    <w:p w:rsidR="00A400C2" w:rsidRDefault="009006FA">
      <w:pPr>
        <w:spacing w:before="20" w:after="20"/>
      </w:pPr>
      <w:r>
        <w:rPr>
          <w:noProof/>
        </w:rPr>
        <w:t>5 %</w:t>
      </w:r>
    </w:p>
    <w:p w:rsidR="00A400C2" w:rsidRDefault="00A400C2">
      <w:pPr>
        <w:spacing w:before="20" w:after="20"/>
        <w:rPr>
          <w:sz w:val="0"/>
        </w:rPr>
      </w:pPr>
    </w:p>
    <w:p w:rsidR="00A400C2" w:rsidRDefault="009006FA">
      <w:pPr>
        <w:spacing w:before="20" w:after="20"/>
      </w:pPr>
      <w:r>
        <w:rPr>
          <w:noProof/>
        </w:rPr>
        <w:t>Repartizare regională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A400C2">
            <w:pPr>
              <w:spacing w:before="20" w:after="20"/>
            </w:pPr>
          </w:p>
        </w:tc>
      </w:tr>
    </w:tbl>
    <w:p w:rsidR="00A400C2" w:rsidRDefault="00A400C2">
      <w:pPr>
        <w:spacing w:before="20" w:after="20"/>
      </w:pPr>
    </w:p>
    <w:p w:rsidR="00A400C2" w:rsidRDefault="009006FA">
      <w:pPr>
        <w:pStyle w:val="Heading5"/>
        <w:spacing w:before="20" w:after="20"/>
        <w:rPr>
          <w:b w:val="0"/>
        </w:rPr>
      </w:pPr>
      <w:bookmarkStart w:id="10" w:name="_Toc256001418"/>
      <w:r>
        <w:rPr>
          <w:b w:val="0"/>
          <w:noProof/>
        </w:rPr>
        <w:t>10 Conformitatea cu OMC</w:t>
      </w:r>
      <w:bookmarkEnd w:id="10"/>
    </w:p>
    <w:p w:rsidR="00A400C2" w:rsidRDefault="009006FA">
      <w:pPr>
        <w:spacing w:before="20" w:after="20"/>
      </w:pPr>
      <w:r>
        <w:rPr>
          <w:noProof/>
        </w:rPr>
        <w:t xml:space="preserve"> Cutie verde</w:t>
      </w:r>
    </w:p>
    <w:p w:rsidR="00A400C2" w:rsidRDefault="009006FA">
      <w:pPr>
        <w:spacing w:before="20" w:after="20"/>
      </w:pPr>
      <w:r>
        <w:rPr>
          <w:noProof/>
        </w:rPr>
        <w:t>Paragraful 11 din anexa 2 la OMC</w:t>
      </w:r>
    </w:p>
    <w:p w:rsidR="00A400C2" w:rsidRDefault="009006FA">
      <w:pPr>
        <w:spacing w:before="20" w:after="20"/>
      </w:pPr>
      <w:r>
        <w:rPr>
          <w:noProof/>
        </w:rPr>
        <w:t>Explicații privind modul în care intervenția respectă dispozițiile relevante prevăzute în anexa 2 la Acordul OMC privind agricultura, astfel cum se specifică la articolul 10 din prezentul regulament și în anexa II la prezentul regulament (cutia verde)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40"/>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jc w:val="both"/>
            </w:pPr>
            <w:r>
              <w:rPr>
                <w:noProof/>
              </w:rPr>
              <w:t>Intervenția se încadrează în „cutia verde”, astfel cum este definită în Acordul OMC privind agricultura. Intervenția îndeplinește criteriile stabilite la punctul 11.Sprijinul acordat în cadrul intervenției nu are efecte de denaturare a comerțului.</w:t>
            </w:r>
          </w:p>
        </w:tc>
      </w:tr>
    </w:tbl>
    <w:p w:rsidR="00A400C2" w:rsidRDefault="009006FA">
      <w:pPr>
        <w:pStyle w:val="Heading5"/>
        <w:spacing w:before="20" w:after="20"/>
        <w:rPr>
          <w:b w:val="0"/>
        </w:rPr>
      </w:pPr>
      <w:bookmarkStart w:id="11" w:name="_Toc256001419"/>
      <w:r>
        <w:rPr>
          <w:b w:val="0"/>
          <w:noProof/>
        </w:rPr>
        <w:t>11 Rata (ratele) contribuției aplicabilă (aplicabile) acestei intervenții</w:t>
      </w:r>
      <w:bookmarkEnd w:id="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2"/>
        <w:gridCol w:w="4326"/>
        <w:gridCol w:w="1817"/>
        <w:gridCol w:w="1205"/>
        <w:gridCol w:w="1250"/>
      </w:tblGrid>
      <w:tr w:rsidR="00A400C2">
        <w:trPr>
          <w:trHeight w:val="240"/>
          <w:tblHeader/>
        </w:trPr>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sz w:val="20"/>
              </w:rPr>
            </w:pPr>
            <w:r>
              <w:rPr>
                <w:b/>
                <w:noProof/>
                <w:sz w:val="20"/>
              </w:rPr>
              <w:t>Regiune</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sz w:val="20"/>
              </w:rPr>
            </w:pPr>
            <w:r>
              <w:rPr>
                <w:b/>
                <w:noProof/>
                <w:sz w:val="20"/>
              </w:rPr>
              <w:t>Articolul</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sz w:val="20"/>
              </w:rPr>
            </w:pPr>
            <w:r>
              <w:rPr>
                <w:b/>
                <w:noProof/>
                <w:sz w:val="20"/>
              </w:rPr>
              <w:t>Rata aplicabilă</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sz w:val="20"/>
              </w:rPr>
            </w:pPr>
            <w:r>
              <w:rPr>
                <w:b/>
                <w:noProof/>
                <w:sz w:val="20"/>
              </w:rPr>
              <w:t>Rată min.</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color w:val="000000"/>
                <w:sz w:val="20"/>
              </w:rPr>
            </w:pPr>
            <w:r>
              <w:rPr>
                <w:b/>
                <w:noProof/>
                <w:sz w:val="20"/>
              </w:rPr>
              <w:t>Rată max.</w:t>
            </w:r>
          </w:p>
        </w:tc>
      </w:tr>
      <w:tr w:rsidR="00A400C2">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RO - România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91(2)(a) - Regiuni mai puțin dezvoltate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jc w:val="right"/>
              <w:rPr>
                <w:color w:val="000000"/>
                <w:sz w:val="20"/>
              </w:rPr>
            </w:pPr>
            <w:r>
              <w:rPr>
                <w:noProof/>
                <w:color w:val="000000"/>
                <w:sz w:val="20"/>
              </w:rPr>
              <w:t>85,00%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jc w:val="right"/>
              <w:rPr>
                <w:color w:val="000000"/>
                <w:sz w:val="20"/>
              </w:rPr>
            </w:pPr>
            <w:r>
              <w:rPr>
                <w:noProof/>
                <w:color w:val="000000"/>
                <w:sz w:val="20"/>
              </w:rPr>
              <w:t>20,00%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jc w:val="right"/>
              <w:rPr>
                <w:color w:val="000000"/>
                <w:sz w:val="20"/>
              </w:rPr>
            </w:pPr>
            <w:r>
              <w:rPr>
                <w:noProof/>
                <w:color w:val="000000"/>
                <w:sz w:val="20"/>
              </w:rPr>
              <w:t>85,00%</w:t>
            </w:r>
          </w:p>
        </w:tc>
      </w:tr>
      <w:tr w:rsidR="00A400C2">
        <w:trPr>
          <w:trHeight w:val="240"/>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RO - România</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91(2)(d) - Alte regiuni</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jc w:val="right"/>
              <w:rPr>
                <w:color w:val="000000"/>
                <w:sz w:val="20"/>
              </w:rPr>
            </w:pPr>
            <w:r>
              <w:rPr>
                <w:noProof/>
                <w:color w:val="000000"/>
                <w:sz w:val="20"/>
              </w:rPr>
              <w:t>43,00%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jc w:val="right"/>
              <w:rPr>
                <w:color w:val="000000"/>
                <w:sz w:val="20"/>
              </w:rPr>
            </w:pPr>
            <w:r>
              <w:rPr>
                <w:noProof/>
                <w:color w:val="000000"/>
                <w:sz w:val="20"/>
              </w:rPr>
              <w:t>20,00%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jc w:val="right"/>
              <w:rPr>
                <w:color w:val="000000"/>
                <w:sz w:val="20"/>
              </w:rPr>
            </w:pPr>
            <w:r>
              <w:rPr>
                <w:noProof/>
                <w:color w:val="000000"/>
                <w:sz w:val="20"/>
              </w:rPr>
              <w:t>43,00%</w:t>
            </w:r>
          </w:p>
        </w:tc>
      </w:tr>
    </w:tbl>
    <w:p w:rsidR="00A400C2" w:rsidRDefault="00A400C2">
      <w:pPr>
        <w:spacing w:before="20" w:after="20"/>
        <w:rPr>
          <w:color w:val="000000"/>
        </w:rPr>
        <w:sectPr w:rsidR="00A400C2">
          <w:footerReference w:type="default" r:id="rId8"/>
          <w:pgSz w:w="11906" w:h="16838"/>
          <w:pgMar w:top="720" w:right="936" w:bottom="864" w:left="720" w:header="0" w:footer="72" w:gutter="0"/>
          <w:cols w:space="708"/>
          <w:noEndnote/>
          <w:docGrid w:linePitch="360"/>
        </w:sectPr>
      </w:pPr>
    </w:p>
    <w:p w:rsidR="00A400C2" w:rsidRDefault="009006FA">
      <w:pPr>
        <w:pStyle w:val="Heading5"/>
        <w:spacing w:before="20" w:after="20"/>
        <w:rPr>
          <w:b w:val="0"/>
        </w:rPr>
      </w:pPr>
      <w:bookmarkStart w:id="12" w:name="_Toc256001420"/>
      <w:r>
        <w:rPr>
          <w:b w:val="0"/>
          <w:noProof/>
        </w:rPr>
        <w:t>12 Cuantumuri unitare planificate – Definiție</w:t>
      </w:r>
      <w:bookmarkEnd w:id="12"/>
    </w:p>
    <w:p w:rsidR="00A400C2" w:rsidRDefault="00A400C2">
      <w:pPr>
        <w:spacing w:before="20" w:after="20"/>
        <w:rPr>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1094"/>
        <w:gridCol w:w="1759"/>
        <w:gridCol w:w="2269"/>
        <w:gridCol w:w="1261"/>
        <w:gridCol w:w="2159"/>
        <w:gridCol w:w="3304"/>
      </w:tblGrid>
      <w:tr w:rsidR="00A400C2">
        <w:trPr>
          <w:trHeight w:val="240"/>
          <w:tblHeader/>
        </w:trPr>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color w:val="000000"/>
                <w:sz w:val="20"/>
              </w:rPr>
            </w:pPr>
            <w:r>
              <w:rPr>
                <w:b/>
                <w:noProof/>
                <w:color w:val="000000"/>
                <w:sz w:val="20"/>
              </w:rPr>
              <w:t>Cuantum unitar planificat</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color w:val="000000"/>
                <w:sz w:val="20"/>
              </w:rPr>
            </w:pPr>
            <w:r>
              <w:rPr>
                <w:b/>
                <w:noProof/>
                <w:color w:val="000000"/>
                <w:sz w:val="20"/>
              </w:rPr>
              <w:t>Tipul de sprijin</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color w:val="000000"/>
                <w:sz w:val="20"/>
              </w:rPr>
            </w:pPr>
            <w:r>
              <w:rPr>
                <w:b/>
                <w:noProof/>
                <w:color w:val="000000"/>
                <w:sz w:val="20"/>
              </w:rPr>
              <w:t>Rata (ratele) contribuției</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color w:val="000000"/>
                <w:sz w:val="20"/>
              </w:rPr>
            </w:pPr>
            <w:r>
              <w:rPr>
                <w:b/>
                <w:noProof/>
                <w:color w:val="000000"/>
                <w:sz w:val="20"/>
              </w:rPr>
              <w:t>Tip cuantumului unitar planificat</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color w:val="000000"/>
                <w:sz w:val="20"/>
              </w:rPr>
            </w:pPr>
            <w:r>
              <w:rPr>
                <w:b/>
                <w:noProof/>
                <w:color w:val="000000"/>
                <w:sz w:val="20"/>
              </w:rPr>
              <w:t>Regiune (regiuni)</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b/>
                <w:color w:val="000000"/>
                <w:sz w:val="20"/>
              </w:rPr>
            </w:pPr>
            <w:r>
              <w:rPr>
                <w:b/>
                <w:noProof/>
                <w:color w:val="000000"/>
                <w:sz w:val="20"/>
              </w:rPr>
              <w:t>Indicator (indicatori) de rezultat</w:t>
            </w:r>
          </w:p>
        </w:tc>
        <w:tc>
          <w:tcPr>
            <w:tcW w:w="0" w:type="auto"/>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20" w:type="dxa"/>
              <w:right w:w="20" w:type="dxa"/>
            </w:tcMar>
          </w:tcPr>
          <w:p w:rsidR="00A400C2" w:rsidRDefault="009006FA">
            <w:pPr>
              <w:spacing w:before="20" w:after="20"/>
              <w:rPr>
                <w:color w:val="000000"/>
                <w:sz w:val="20"/>
              </w:rPr>
            </w:pPr>
            <w:r>
              <w:rPr>
                <w:b/>
                <w:noProof/>
                <w:color w:val="000000"/>
                <w:sz w:val="20"/>
              </w:rPr>
              <w:t>Este cuantumul unitar bazat pe cheltuielile reportate?</w:t>
            </w:r>
          </w:p>
        </w:tc>
      </w:tr>
      <w:tr w:rsidR="00A400C2">
        <w:trPr>
          <w:trHeight w:val="240"/>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DR 18 - 01 - Valoare medie a sprijinului public per proiect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Grant</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91(2)(a)-RO-85,00%</w:t>
            </w:r>
          </w:p>
          <w:p w:rsidR="00A400C2" w:rsidRDefault="009006FA">
            <w:pPr>
              <w:spacing w:before="20" w:after="20"/>
              <w:rPr>
                <w:color w:val="000000"/>
                <w:sz w:val="20"/>
              </w:rPr>
            </w:pPr>
            <w:r>
              <w:rPr>
                <w:noProof/>
                <w:color w:val="000000"/>
                <w:sz w:val="20"/>
              </w:rPr>
              <w:t>91(2)(d)-RO-43,00%</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Medie</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A400C2">
            <w:pPr>
              <w:spacing w:before="20" w:after="20"/>
              <w:rPr>
                <w:color w:val="000000"/>
                <w:sz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R.15; R.3; R.9</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20" w:type="dxa"/>
              <w:right w:w="20" w:type="dxa"/>
            </w:tcMar>
          </w:tcPr>
          <w:p w:rsidR="00A400C2" w:rsidRDefault="009006FA">
            <w:pPr>
              <w:spacing w:before="20" w:after="20"/>
              <w:rPr>
                <w:color w:val="000000"/>
                <w:sz w:val="20"/>
              </w:rPr>
            </w:pPr>
            <w:r>
              <w:rPr>
                <w:noProof/>
                <w:color w:val="000000"/>
                <w:sz w:val="20"/>
              </w:rPr>
              <w:t>Nu</w:t>
            </w:r>
          </w:p>
        </w:tc>
      </w:tr>
    </w:tbl>
    <w:p w:rsidR="00A400C2" w:rsidRDefault="009006FA">
      <w:pPr>
        <w:spacing w:before="20" w:after="20"/>
        <w:rPr>
          <w:color w:val="000000"/>
        </w:rPr>
      </w:pPr>
      <w:r>
        <w:rPr>
          <w:noProof/>
          <w:color w:val="000000"/>
        </w:rPr>
        <w:t>Explicație și justificare referitoare la valoarea cuantumului unitar</w:t>
      </w:r>
    </w:p>
    <w:p w:rsidR="00A400C2" w:rsidRDefault="009006FA">
      <w:pPr>
        <w:spacing w:before="20" w:after="20"/>
        <w:rPr>
          <w:color w:val="000000"/>
        </w:rPr>
      </w:pPr>
      <w:r>
        <w:rPr>
          <w:noProof/>
          <w:color w:val="000000"/>
        </w:rPr>
        <w:t>DR 18 - 01 - Valoare medie a sprijinului public per proiect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72"/>
      </w:tblGrid>
      <w:tr w:rsidR="00A400C2">
        <w:trPr>
          <w:trHeight w:val="160"/>
        </w:trPr>
        <w:tc>
          <w:tcPr>
            <w:tcW w:w="5000" w:type="pct"/>
            <w:tcBorders>
              <w:top w:val="single" w:sz="4" w:space="0" w:color="000000"/>
              <w:left w:val="single" w:sz="4" w:space="0" w:color="000000"/>
              <w:bottom w:val="single" w:sz="4" w:space="0" w:color="000000"/>
              <w:right w:val="single" w:sz="4" w:space="0" w:color="000000"/>
            </w:tcBorders>
            <w:tcMar>
              <w:top w:w="20" w:type="dxa"/>
              <w:left w:w="20" w:type="dxa"/>
              <w:bottom w:w="0" w:type="dxa"/>
              <w:right w:w="20" w:type="dxa"/>
            </w:tcMar>
            <w:vAlign w:val="center"/>
          </w:tcPr>
          <w:p w:rsidR="00A400C2" w:rsidRDefault="009006FA">
            <w:pPr>
              <w:spacing w:before="40" w:after="40"/>
            </w:pPr>
            <w:r>
              <w:rPr>
                <w:noProof/>
              </w:rPr>
              <w:t>S-a avut în vedere istoricul PNDR referitor la echipamente, investiții similare și totodată, urmare a discuțiilor de la nivelul grupurilor tehnice de lucru, s-au abordat tipologiile de investiții specifice necesare acestor sectoare, raportându-ne la o medie.</w:t>
            </w:r>
          </w:p>
        </w:tc>
      </w:tr>
    </w:tbl>
    <w:p w:rsidR="00A400C2" w:rsidRDefault="009006FA">
      <w:pPr>
        <w:pStyle w:val="Heading5"/>
        <w:spacing w:before="20" w:after="20"/>
        <w:rPr>
          <w:b w:val="0"/>
        </w:rPr>
      </w:pPr>
      <w:bookmarkStart w:id="13" w:name="_Toc256001421"/>
      <w:r>
        <w:rPr>
          <w:b w:val="0"/>
          <w:noProof/>
        </w:rPr>
        <w:t>13 Cuantumurile unitare planificate – Tabel financiar cu realizări</w:t>
      </w:r>
      <w:bookmarkEnd w:id="13"/>
    </w:p>
    <w:p w:rsidR="00A400C2" w:rsidRDefault="00A400C2">
      <w:pPr>
        <w:spacing w:before="20" w:after="20"/>
        <w:rPr>
          <w:sz w:val="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1"/>
        <w:gridCol w:w="2059"/>
        <w:gridCol w:w="1249"/>
        <w:gridCol w:w="1249"/>
        <w:gridCol w:w="1249"/>
        <w:gridCol w:w="1249"/>
        <w:gridCol w:w="1249"/>
        <w:gridCol w:w="1249"/>
        <w:gridCol w:w="1249"/>
        <w:gridCol w:w="1249"/>
      </w:tblGrid>
      <w:tr w:rsidR="00A400C2">
        <w:trPr>
          <w:trHeight w:val="160"/>
          <w:tblHeader/>
        </w:trPr>
        <w:tc>
          <w:tcPr>
            <w:tcW w:w="2835"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b/>
                <w:color w:val="000000"/>
                <w:sz w:val="20"/>
              </w:rPr>
            </w:pPr>
            <w:r>
              <w:rPr>
                <w:b/>
                <w:noProof/>
                <w:color w:val="000000"/>
                <w:sz w:val="20"/>
              </w:rPr>
              <w:t>Cuantum unitar planificat</w:t>
            </w:r>
          </w:p>
        </w:tc>
        <w:tc>
          <w:tcPr>
            <w:tcW w:w="1871"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rPr>
                <w:b/>
                <w:color w:val="000000"/>
                <w:sz w:val="20"/>
              </w:rPr>
            </w:pPr>
            <w:r>
              <w:rPr>
                <w:b/>
                <w:noProof/>
                <w:color w:val="000000"/>
                <w:sz w:val="20"/>
              </w:rPr>
              <w:t>Exercițiu financiar</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b/>
                <w:color w:val="000000"/>
                <w:sz w:val="20"/>
              </w:rPr>
            </w:pPr>
            <w:r>
              <w:rPr>
                <w:b/>
                <w:noProof/>
                <w:color w:val="000000"/>
                <w:sz w:val="20"/>
              </w:rPr>
              <w:t>2023</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b/>
                <w:color w:val="000000"/>
                <w:sz w:val="20"/>
              </w:rPr>
            </w:pPr>
            <w:r>
              <w:rPr>
                <w:b/>
                <w:noProof/>
                <w:color w:val="000000"/>
                <w:sz w:val="20"/>
              </w:rPr>
              <w:t>2024</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b/>
                <w:color w:val="000000"/>
                <w:sz w:val="20"/>
              </w:rPr>
            </w:pPr>
            <w:r>
              <w:rPr>
                <w:b/>
                <w:noProof/>
                <w:color w:val="000000"/>
                <w:sz w:val="20"/>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b/>
                <w:color w:val="000000"/>
                <w:sz w:val="20"/>
              </w:rPr>
            </w:pPr>
            <w:r>
              <w:rPr>
                <w:b/>
                <w:noProof/>
                <w:color w:val="000000"/>
                <w:sz w:val="20"/>
              </w:rPr>
              <w:t>2026</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b/>
                <w:color w:val="000000"/>
                <w:sz w:val="20"/>
              </w:rPr>
            </w:pPr>
            <w:r>
              <w:rPr>
                <w:b/>
                <w:noProof/>
                <w:color w:val="000000"/>
                <w:sz w:val="20"/>
              </w:rPr>
              <w:t>2027</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b/>
                <w:color w:val="000000"/>
                <w:sz w:val="20"/>
              </w:rPr>
            </w:pPr>
            <w:r>
              <w:rPr>
                <w:b/>
                <w:noProof/>
                <w:color w:val="000000"/>
                <w:sz w:val="20"/>
              </w:rPr>
              <w:t>2028</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b/>
                <w:color w:val="000000"/>
                <w:sz w:val="20"/>
              </w:rPr>
            </w:pPr>
            <w:r>
              <w:rPr>
                <w:b/>
                <w:noProof/>
                <w:color w:val="000000"/>
                <w:sz w:val="20"/>
              </w:rPr>
              <w:t>2029</w:t>
            </w:r>
          </w:p>
        </w:tc>
        <w:tc>
          <w:tcPr>
            <w:tcW w:w="1134" w:type="dxa"/>
            <w:tcBorders>
              <w:top w:val="single" w:sz="4" w:space="0" w:color="000000"/>
              <w:left w:val="single" w:sz="4" w:space="0" w:color="000000"/>
              <w:bottom w:val="single" w:sz="4" w:space="0" w:color="000000"/>
              <w:right w:val="single" w:sz="4" w:space="0" w:color="000000"/>
            </w:tcBorders>
            <w:shd w:val="clear" w:color="auto" w:fill="C0C0C0"/>
            <w:tcMar>
              <w:top w:w="20" w:type="dxa"/>
              <w:left w:w="20" w:type="dxa"/>
              <w:bottom w:w="0" w:type="dxa"/>
              <w:right w:w="20" w:type="dxa"/>
            </w:tcMar>
            <w:vAlign w:val="center"/>
          </w:tcPr>
          <w:p w:rsidR="00A400C2" w:rsidRDefault="009006FA">
            <w:pPr>
              <w:spacing w:before="20" w:after="20"/>
              <w:jc w:val="right"/>
              <w:rPr>
                <w:color w:val="000000"/>
                <w:sz w:val="20"/>
              </w:rPr>
            </w:pPr>
            <w:r>
              <w:rPr>
                <w:b/>
                <w:noProof/>
                <w:color w:val="000000"/>
                <w:sz w:val="20"/>
              </w:rPr>
              <w:t>Total 2023-2029</w:t>
            </w:r>
          </w:p>
        </w:tc>
      </w:tr>
      <w:tr w:rsidR="00A400C2">
        <w:trPr>
          <w:trHeight w:val="160"/>
          <w:tblHead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DR 18 - 01 - Valoare medie a sprijinului public per proiect (Grant - Medie)</w:t>
            </w: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Cuantum unitar planificat (totalul cheltuielilor publice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90.000,00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90.000,00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90.000,00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r>
      <w:tr w:rsidR="00A400C2">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rPr>
                <w:color w:val="000000"/>
                <w:sz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Cuantumul unitar mediu planificat maxim (dacă este cazul)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r>
      <w:tr w:rsidR="00A400C2">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rPr>
                <w:color w:val="000000"/>
                <w:sz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O.20 (unitate: Operațiuni)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56,00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b/>
                <w:color w:val="000000"/>
                <w:sz w:val="20"/>
              </w:rPr>
            </w:pPr>
            <w:r>
              <w:rPr>
                <w:b/>
                <w:noProof/>
                <w:color w:val="000000"/>
                <w:sz w:val="20"/>
              </w:rPr>
              <w:t xml:space="preserve">Suma: </w:t>
            </w:r>
          </w:p>
          <w:p w:rsidR="00A400C2" w:rsidRDefault="009006FA">
            <w:pPr>
              <w:spacing w:before="20" w:after="20"/>
              <w:jc w:val="right"/>
              <w:rPr>
                <w:color w:val="000000"/>
                <w:sz w:val="20"/>
              </w:rPr>
            </w:pPr>
            <w:r>
              <w:rPr>
                <w:noProof/>
                <w:color w:val="000000"/>
                <w:sz w:val="20"/>
              </w:rPr>
              <w:t>56,00</w:t>
            </w:r>
          </w:p>
          <w:p w:rsidR="00A400C2" w:rsidRDefault="009006FA">
            <w:pPr>
              <w:spacing w:before="20" w:after="20"/>
              <w:rPr>
                <w:b/>
                <w:color w:val="000000"/>
                <w:sz w:val="20"/>
              </w:rPr>
            </w:pPr>
            <w:r>
              <w:rPr>
                <w:b/>
                <w:noProof/>
                <w:color w:val="000000"/>
                <w:sz w:val="20"/>
              </w:rPr>
              <w:t xml:space="preserve">Max.: </w:t>
            </w:r>
          </w:p>
          <w:p w:rsidR="00A400C2" w:rsidRDefault="009006FA">
            <w:pPr>
              <w:spacing w:before="20" w:after="20"/>
              <w:jc w:val="right"/>
              <w:rPr>
                <w:color w:val="000000"/>
                <w:sz w:val="20"/>
              </w:rPr>
            </w:pPr>
            <w:r>
              <w:rPr>
                <w:noProof/>
                <w:color w:val="000000"/>
                <w:sz w:val="20"/>
              </w:rPr>
              <w:t>56,00</w:t>
            </w:r>
          </w:p>
        </w:tc>
      </w:tr>
      <w:tr w:rsidR="00A400C2">
        <w:trPr>
          <w:trHeight w:val="160"/>
          <w:tblHead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TOTAL</w:t>
            </w: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O.20 (unitate: Operațiuni)</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56,00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b/>
                <w:color w:val="000000"/>
                <w:sz w:val="20"/>
              </w:rPr>
            </w:pPr>
            <w:r>
              <w:rPr>
                <w:b/>
                <w:noProof/>
                <w:color w:val="000000"/>
                <w:sz w:val="20"/>
              </w:rPr>
              <w:t xml:space="preserve">Suma: </w:t>
            </w:r>
          </w:p>
          <w:p w:rsidR="00A400C2" w:rsidRDefault="009006FA">
            <w:pPr>
              <w:spacing w:before="20" w:after="20"/>
              <w:jc w:val="right"/>
              <w:rPr>
                <w:color w:val="000000"/>
                <w:sz w:val="20"/>
              </w:rPr>
            </w:pPr>
            <w:r>
              <w:rPr>
                <w:noProof/>
                <w:color w:val="000000"/>
                <w:sz w:val="20"/>
              </w:rPr>
              <w:t>56,00</w:t>
            </w:r>
          </w:p>
          <w:p w:rsidR="00A400C2" w:rsidRDefault="009006FA">
            <w:pPr>
              <w:spacing w:before="20" w:after="20"/>
              <w:rPr>
                <w:b/>
                <w:color w:val="000000"/>
                <w:sz w:val="20"/>
              </w:rPr>
            </w:pPr>
            <w:r>
              <w:rPr>
                <w:b/>
                <w:noProof/>
                <w:color w:val="000000"/>
                <w:sz w:val="20"/>
              </w:rPr>
              <w:t xml:space="preserve">Max.: </w:t>
            </w:r>
          </w:p>
          <w:p w:rsidR="00A400C2" w:rsidRDefault="009006FA">
            <w:pPr>
              <w:spacing w:before="20" w:after="20"/>
              <w:jc w:val="right"/>
              <w:rPr>
                <w:color w:val="000000"/>
                <w:sz w:val="20"/>
              </w:rPr>
            </w:pPr>
            <w:r>
              <w:rPr>
                <w:noProof/>
                <w:color w:val="000000"/>
                <w:sz w:val="20"/>
              </w:rPr>
              <w:t>56,00</w:t>
            </w:r>
          </w:p>
        </w:tc>
      </w:tr>
      <w:tr w:rsidR="00A400C2">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rPr>
                <w:color w:val="000000"/>
                <w:sz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Alocarea financiară orientativă anuală (totalul cheltuielilor Uniunii în EUR) (totalul cheltuielilor publice)</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500.000,00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1.500.000,00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3.000.000,00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5.000.000,00</w:t>
            </w:r>
          </w:p>
        </w:tc>
      </w:tr>
      <w:tr w:rsidR="00A400C2">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rPr>
                <w:color w:val="000000"/>
                <w:sz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Alocarea financiară orientativă anuală (contribuția Uniunii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425.000,00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1.275.000,00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2.550.000,00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jc w:val="right"/>
              <w:rPr>
                <w:color w:val="000000"/>
                <w:sz w:val="20"/>
              </w:rPr>
            </w:pPr>
            <w:r>
              <w:rPr>
                <w:noProof/>
                <w:color w:val="000000"/>
                <w:sz w:val="20"/>
              </w:rPr>
              <w:t>4.250.000,00</w:t>
            </w:r>
          </w:p>
        </w:tc>
      </w:tr>
      <w:tr w:rsidR="00A400C2">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rPr>
                <w:color w:val="000000"/>
                <w:sz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Din care necesare pentru a atinge alocarea financiară minimă prevăzută în anexa XII [aplicabilă articolului 95 alineatul (1) în temeiul articolelor 73 și 75] (totalul cheltuielilor publice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r>
      <w:tr w:rsidR="00A400C2">
        <w:trPr>
          <w:trHeight w:val="160"/>
          <w:tblHeader/>
        </w:trPr>
        <w:tc>
          <w:tcPr>
            <w:tcW w:w="2835" w:type="dxa"/>
            <w:vMerge/>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rPr>
                <w:color w:val="000000"/>
                <w:sz w:val="20"/>
              </w:rPr>
            </w:pPr>
          </w:p>
        </w:tc>
        <w:tc>
          <w:tcPr>
            <w:tcW w:w="1871"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9006FA">
            <w:pPr>
              <w:spacing w:before="20" w:after="20"/>
              <w:rPr>
                <w:color w:val="000000"/>
                <w:sz w:val="20"/>
              </w:rPr>
            </w:pPr>
            <w:r>
              <w:rPr>
                <w:noProof/>
                <w:color w:val="000000"/>
                <w:sz w:val="20"/>
              </w:rPr>
              <w:t>Din care necesare pentru a atinge alocarea financiară minimă prevăzută în anexa XII (contribuția Uniunii în EUR)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20" w:type="dxa"/>
              <w:left w:w="20" w:type="dxa"/>
              <w:bottom w:w="0" w:type="dxa"/>
              <w:right w:w="20" w:type="dxa"/>
            </w:tcMar>
          </w:tcPr>
          <w:p w:rsidR="00A400C2" w:rsidRDefault="00A400C2">
            <w:pPr>
              <w:spacing w:before="20" w:after="20"/>
              <w:jc w:val="right"/>
              <w:rPr>
                <w:color w:val="000000"/>
                <w:sz w:val="20"/>
              </w:rPr>
            </w:pPr>
          </w:p>
        </w:tc>
      </w:tr>
    </w:tbl>
    <w:p w:rsidR="00A400C2" w:rsidRDefault="00A400C2">
      <w:pPr>
        <w:spacing w:before="20" w:after="20"/>
        <w:rPr>
          <w:color w:val="000000"/>
        </w:rPr>
        <w:sectPr w:rsidR="00A400C2">
          <w:pgSz w:w="16838" w:h="11906" w:orient="landscape"/>
          <w:pgMar w:top="720" w:right="936" w:bottom="864" w:left="720" w:header="0" w:footer="72" w:gutter="0"/>
          <w:cols w:space="708"/>
          <w:noEndnote/>
          <w:docGrid w:linePitch="360"/>
        </w:sectPr>
      </w:pPr>
    </w:p>
    <w:p w:rsidR="00A400C2" w:rsidRDefault="00A400C2" w:rsidP="00766FE1">
      <w:pPr>
        <w:pStyle w:val="Heading2"/>
        <w:rPr>
          <w:color w:val="000000"/>
          <w:sz w:val="16"/>
        </w:rPr>
      </w:pPr>
    </w:p>
    <w:sectPr w:rsidR="00A400C2" w:rsidSect="004778CA">
      <w:pgSz w:w="11906" w:h="16838"/>
      <w:pgMar w:top="720" w:right="936" w:bottom="864" w:left="720" w:header="0" w:footer="72"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0134" w:rsidRDefault="00400134">
      <w:r>
        <w:separator/>
      </w:r>
    </w:p>
  </w:endnote>
  <w:endnote w:type="continuationSeparator" w:id="0">
    <w:p w:rsidR="00400134" w:rsidRDefault="004001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Ind w:w="20" w:type="dxa"/>
      <w:tblLook w:val="04A0" w:firstRow="1" w:lastRow="0" w:firstColumn="1" w:lastColumn="0" w:noHBand="0" w:noVBand="1"/>
    </w:tblPr>
    <w:tblGrid>
      <w:gridCol w:w="3418"/>
      <w:gridCol w:w="3417"/>
      <w:gridCol w:w="3415"/>
    </w:tblGrid>
    <w:tr w:rsidR="000755F8">
      <w:tc>
        <w:tcPr>
          <w:tcW w:w="1667" w:type="pct"/>
        </w:tcPr>
        <w:p w:rsidR="000755F8" w:rsidRDefault="000755F8">
          <w:pPr>
            <w:rPr>
              <w:b/>
              <w:color w:val="000000"/>
            </w:rPr>
          </w:pPr>
          <w:r>
            <w:rPr>
              <w:b/>
              <w:noProof/>
              <w:color w:val="000000"/>
              <w:sz w:val="32"/>
            </w:rPr>
            <w:t>RO</w:t>
          </w:r>
        </w:p>
      </w:tc>
      <w:tc>
        <w:tcPr>
          <w:tcW w:w="1667" w:type="pct"/>
        </w:tcPr>
        <w:p w:rsidR="000755F8" w:rsidRDefault="000755F8">
          <w:pPr>
            <w:jc w:val="center"/>
            <w:rPr>
              <w:b/>
              <w:color w:val="000000"/>
              <w:sz w:val="32"/>
            </w:rPr>
          </w:pPr>
        </w:p>
      </w:tc>
      <w:tc>
        <w:tcPr>
          <w:tcW w:w="1667" w:type="pct"/>
        </w:tcPr>
        <w:p w:rsidR="000755F8" w:rsidRDefault="000755F8">
          <w:pPr>
            <w:jc w:val="right"/>
            <w:rPr>
              <w:b/>
              <w:color w:val="000000"/>
              <w:sz w:val="32"/>
            </w:rPr>
          </w:pPr>
          <w:r>
            <w:rPr>
              <w:b/>
              <w:noProof/>
              <w:color w:val="000000"/>
              <w:sz w:val="32"/>
            </w:rPr>
            <w:t>RO</w:t>
          </w:r>
        </w:p>
      </w:tc>
    </w:tr>
  </w:tbl>
  <w:p w:rsidR="000755F8" w:rsidRDefault="000755F8">
    <w:pPr>
      <w:rPr>
        <w:b/>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0134" w:rsidRDefault="00400134">
      <w:r>
        <w:separator/>
      </w:r>
    </w:p>
  </w:footnote>
  <w:footnote w:type="continuationSeparator" w:id="0">
    <w:p w:rsidR="00400134" w:rsidRDefault="004001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D94241C2">
      <w:start w:val="1"/>
      <w:numFmt w:val="bullet"/>
      <w:lvlText w:val=""/>
      <w:lvlJc w:val="left"/>
      <w:pPr>
        <w:ind w:left="720" w:hanging="360"/>
      </w:pPr>
      <w:rPr>
        <w:rFonts w:ascii="Symbol" w:hAnsi="Symbol"/>
      </w:rPr>
    </w:lvl>
    <w:lvl w:ilvl="1" w:tplc="0B82DAA0">
      <w:start w:val="1"/>
      <w:numFmt w:val="bullet"/>
      <w:lvlText w:val="o"/>
      <w:lvlJc w:val="left"/>
      <w:pPr>
        <w:tabs>
          <w:tab w:val="num" w:pos="1440"/>
        </w:tabs>
        <w:ind w:left="1440" w:hanging="360"/>
      </w:pPr>
      <w:rPr>
        <w:rFonts w:ascii="Courier New" w:hAnsi="Courier New"/>
      </w:rPr>
    </w:lvl>
    <w:lvl w:ilvl="2" w:tplc="D1C403F4">
      <w:start w:val="1"/>
      <w:numFmt w:val="bullet"/>
      <w:lvlText w:val=""/>
      <w:lvlJc w:val="left"/>
      <w:pPr>
        <w:tabs>
          <w:tab w:val="num" w:pos="2160"/>
        </w:tabs>
        <w:ind w:left="2160" w:hanging="360"/>
      </w:pPr>
      <w:rPr>
        <w:rFonts w:ascii="Wingdings" w:hAnsi="Wingdings"/>
      </w:rPr>
    </w:lvl>
    <w:lvl w:ilvl="3" w:tplc="23AAABB8">
      <w:start w:val="1"/>
      <w:numFmt w:val="bullet"/>
      <w:lvlText w:val=""/>
      <w:lvlJc w:val="left"/>
      <w:pPr>
        <w:tabs>
          <w:tab w:val="num" w:pos="2880"/>
        </w:tabs>
        <w:ind w:left="2880" w:hanging="360"/>
      </w:pPr>
      <w:rPr>
        <w:rFonts w:ascii="Symbol" w:hAnsi="Symbol"/>
      </w:rPr>
    </w:lvl>
    <w:lvl w:ilvl="4" w:tplc="23D64664">
      <w:start w:val="1"/>
      <w:numFmt w:val="bullet"/>
      <w:lvlText w:val="o"/>
      <w:lvlJc w:val="left"/>
      <w:pPr>
        <w:tabs>
          <w:tab w:val="num" w:pos="3600"/>
        </w:tabs>
        <w:ind w:left="3600" w:hanging="360"/>
      </w:pPr>
      <w:rPr>
        <w:rFonts w:ascii="Courier New" w:hAnsi="Courier New"/>
      </w:rPr>
    </w:lvl>
    <w:lvl w:ilvl="5" w:tplc="021C2BE4">
      <w:start w:val="1"/>
      <w:numFmt w:val="bullet"/>
      <w:lvlText w:val=""/>
      <w:lvlJc w:val="left"/>
      <w:pPr>
        <w:tabs>
          <w:tab w:val="num" w:pos="4320"/>
        </w:tabs>
        <w:ind w:left="4320" w:hanging="360"/>
      </w:pPr>
      <w:rPr>
        <w:rFonts w:ascii="Wingdings" w:hAnsi="Wingdings"/>
      </w:rPr>
    </w:lvl>
    <w:lvl w:ilvl="6" w:tplc="3B8A88AC">
      <w:start w:val="1"/>
      <w:numFmt w:val="bullet"/>
      <w:lvlText w:val=""/>
      <w:lvlJc w:val="left"/>
      <w:pPr>
        <w:tabs>
          <w:tab w:val="num" w:pos="5040"/>
        </w:tabs>
        <w:ind w:left="5040" w:hanging="360"/>
      </w:pPr>
      <w:rPr>
        <w:rFonts w:ascii="Symbol" w:hAnsi="Symbol"/>
      </w:rPr>
    </w:lvl>
    <w:lvl w:ilvl="7" w:tplc="CD04C69A">
      <w:start w:val="1"/>
      <w:numFmt w:val="bullet"/>
      <w:lvlText w:val="o"/>
      <w:lvlJc w:val="left"/>
      <w:pPr>
        <w:tabs>
          <w:tab w:val="num" w:pos="5760"/>
        </w:tabs>
        <w:ind w:left="5760" w:hanging="360"/>
      </w:pPr>
      <w:rPr>
        <w:rFonts w:ascii="Courier New" w:hAnsi="Courier New"/>
      </w:rPr>
    </w:lvl>
    <w:lvl w:ilvl="8" w:tplc="A818110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78E69EF4">
      <w:start w:val="1"/>
      <w:numFmt w:val="bullet"/>
      <w:lvlText w:val=""/>
      <w:lvlJc w:val="left"/>
      <w:pPr>
        <w:ind w:left="720" w:hanging="360"/>
      </w:pPr>
      <w:rPr>
        <w:rFonts w:ascii="Symbol" w:hAnsi="Symbol"/>
      </w:rPr>
    </w:lvl>
    <w:lvl w:ilvl="1" w:tplc="6062E832">
      <w:start w:val="1"/>
      <w:numFmt w:val="bullet"/>
      <w:lvlText w:val="o"/>
      <w:lvlJc w:val="left"/>
      <w:pPr>
        <w:tabs>
          <w:tab w:val="num" w:pos="1440"/>
        </w:tabs>
        <w:ind w:left="1440" w:hanging="360"/>
      </w:pPr>
      <w:rPr>
        <w:rFonts w:ascii="Courier New" w:hAnsi="Courier New"/>
      </w:rPr>
    </w:lvl>
    <w:lvl w:ilvl="2" w:tplc="5CC204F8">
      <w:start w:val="1"/>
      <w:numFmt w:val="bullet"/>
      <w:lvlText w:val=""/>
      <w:lvlJc w:val="left"/>
      <w:pPr>
        <w:tabs>
          <w:tab w:val="num" w:pos="2160"/>
        </w:tabs>
        <w:ind w:left="2160" w:hanging="360"/>
      </w:pPr>
      <w:rPr>
        <w:rFonts w:ascii="Wingdings" w:hAnsi="Wingdings"/>
      </w:rPr>
    </w:lvl>
    <w:lvl w:ilvl="3" w:tplc="D6FE7BE6">
      <w:start w:val="1"/>
      <w:numFmt w:val="bullet"/>
      <w:lvlText w:val=""/>
      <w:lvlJc w:val="left"/>
      <w:pPr>
        <w:tabs>
          <w:tab w:val="num" w:pos="2880"/>
        </w:tabs>
        <w:ind w:left="2880" w:hanging="360"/>
      </w:pPr>
      <w:rPr>
        <w:rFonts w:ascii="Symbol" w:hAnsi="Symbol"/>
      </w:rPr>
    </w:lvl>
    <w:lvl w:ilvl="4" w:tplc="B4522EF0">
      <w:start w:val="1"/>
      <w:numFmt w:val="bullet"/>
      <w:lvlText w:val="o"/>
      <w:lvlJc w:val="left"/>
      <w:pPr>
        <w:tabs>
          <w:tab w:val="num" w:pos="3600"/>
        </w:tabs>
        <w:ind w:left="3600" w:hanging="360"/>
      </w:pPr>
      <w:rPr>
        <w:rFonts w:ascii="Courier New" w:hAnsi="Courier New"/>
      </w:rPr>
    </w:lvl>
    <w:lvl w:ilvl="5" w:tplc="3264ACC6">
      <w:start w:val="1"/>
      <w:numFmt w:val="bullet"/>
      <w:lvlText w:val=""/>
      <w:lvlJc w:val="left"/>
      <w:pPr>
        <w:tabs>
          <w:tab w:val="num" w:pos="4320"/>
        </w:tabs>
        <w:ind w:left="4320" w:hanging="360"/>
      </w:pPr>
      <w:rPr>
        <w:rFonts w:ascii="Wingdings" w:hAnsi="Wingdings"/>
      </w:rPr>
    </w:lvl>
    <w:lvl w:ilvl="6" w:tplc="C5D040B6">
      <w:start w:val="1"/>
      <w:numFmt w:val="bullet"/>
      <w:lvlText w:val=""/>
      <w:lvlJc w:val="left"/>
      <w:pPr>
        <w:tabs>
          <w:tab w:val="num" w:pos="5040"/>
        </w:tabs>
        <w:ind w:left="5040" w:hanging="360"/>
      </w:pPr>
      <w:rPr>
        <w:rFonts w:ascii="Symbol" w:hAnsi="Symbol"/>
      </w:rPr>
    </w:lvl>
    <w:lvl w:ilvl="7" w:tplc="F4A03618">
      <w:start w:val="1"/>
      <w:numFmt w:val="bullet"/>
      <w:lvlText w:val="o"/>
      <w:lvlJc w:val="left"/>
      <w:pPr>
        <w:tabs>
          <w:tab w:val="num" w:pos="5760"/>
        </w:tabs>
        <w:ind w:left="5760" w:hanging="360"/>
      </w:pPr>
      <w:rPr>
        <w:rFonts w:ascii="Courier New" w:hAnsi="Courier New"/>
      </w:rPr>
    </w:lvl>
    <w:lvl w:ilvl="8" w:tplc="914443BA">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FC4EF73E">
      <w:start w:val="1"/>
      <w:numFmt w:val="bullet"/>
      <w:lvlText w:val=""/>
      <w:lvlJc w:val="left"/>
      <w:pPr>
        <w:ind w:left="720" w:hanging="360"/>
      </w:pPr>
      <w:rPr>
        <w:rFonts w:ascii="Symbol" w:hAnsi="Symbol"/>
      </w:rPr>
    </w:lvl>
    <w:lvl w:ilvl="1" w:tplc="95D0D08A">
      <w:start w:val="1"/>
      <w:numFmt w:val="bullet"/>
      <w:lvlText w:val="o"/>
      <w:lvlJc w:val="left"/>
      <w:pPr>
        <w:tabs>
          <w:tab w:val="num" w:pos="1440"/>
        </w:tabs>
        <w:ind w:left="1440" w:hanging="360"/>
      </w:pPr>
      <w:rPr>
        <w:rFonts w:ascii="Courier New" w:hAnsi="Courier New"/>
      </w:rPr>
    </w:lvl>
    <w:lvl w:ilvl="2" w:tplc="E51AB44C">
      <w:start w:val="1"/>
      <w:numFmt w:val="bullet"/>
      <w:lvlText w:val=""/>
      <w:lvlJc w:val="left"/>
      <w:pPr>
        <w:tabs>
          <w:tab w:val="num" w:pos="2160"/>
        </w:tabs>
        <w:ind w:left="2160" w:hanging="360"/>
      </w:pPr>
      <w:rPr>
        <w:rFonts w:ascii="Wingdings" w:hAnsi="Wingdings"/>
      </w:rPr>
    </w:lvl>
    <w:lvl w:ilvl="3" w:tplc="6CEAB47E">
      <w:start w:val="1"/>
      <w:numFmt w:val="bullet"/>
      <w:lvlText w:val=""/>
      <w:lvlJc w:val="left"/>
      <w:pPr>
        <w:tabs>
          <w:tab w:val="num" w:pos="2880"/>
        </w:tabs>
        <w:ind w:left="2880" w:hanging="360"/>
      </w:pPr>
      <w:rPr>
        <w:rFonts w:ascii="Symbol" w:hAnsi="Symbol"/>
      </w:rPr>
    </w:lvl>
    <w:lvl w:ilvl="4" w:tplc="C3923002">
      <w:start w:val="1"/>
      <w:numFmt w:val="bullet"/>
      <w:lvlText w:val="o"/>
      <w:lvlJc w:val="left"/>
      <w:pPr>
        <w:tabs>
          <w:tab w:val="num" w:pos="3600"/>
        </w:tabs>
        <w:ind w:left="3600" w:hanging="360"/>
      </w:pPr>
      <w:rPr>
        <w:rFonts w:ascii="Courier New" w:hAnsi="Courier New"/>
      </w:rPr>
    </w:lvl>
    <w:lvl w:ilvl="5" w:tplc="266410A6">
      <w:start w:val="1"/>
      <w:numFmt w:val="bullet"/>
      <w:lvlText w:val=""/>
      <w:lvlJc w:val="left"/>
      <w:pPr>
        <w:tabs>
          <w:tab w:val="num" w:pos="4320"/>
        </w:tabs>
        <w:ind w:left="4320" w:hanging="360"/>
      </w:pPr>
      <w:rPr>
        <w:rFonts w:ascii="Wingdings" w:hAnsi="Wingdings"/>
      </w:rPr>
    </w:lvl>
    <w:lvl w:ilvl="6" w:tplc="0750C466">
      <w:start w:val="1"/>
      <w:numFmt w:val="bullet"/>
      <w:lvlText w:val=""/>
      <w:lvlJc w:val="left"/>
      <w:pPr>
        <w:tabs>
          <w:tab w:val="num" w:pos="5040"/>
        </w:tabs>
        <w:ind w:left="5040" w:hanging="360"/>
      </w:pPr>
      <w:rPr>
        <w:rFonts w:ascii="Symbol" w:hAnsi="Symbol"/>
      </w:rPr>
    </w:lvl>
    <w:lvl w:ilvl="7" w:tplc="0608BF9A">
      <w:start w:val="1"/>
      <w:numFmt w:val="bullet"/>
      <w:lvlText w:val="o"/>
      <w:lvlJc w:val="left"/>
      <w:pPr>
        <w:tabs>
          <w:tab w:val="num" w:pos="5760"/>
        </w:tabs>
        <w:ind w:left="5760" w:hanging="360"/>
      </w:pPr>
      <w:rPr>
        <w:rFonts w:ascii="Courier New" w:hAnsi="Courier New"/>
      </w:rPr>
    </w:lvl>
    <w:lvl w:ilvl="8" w:tplc="272050C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8B9ECD60">
      <w:start w:val="1"/>
      <w:numFmt w:val="bullet"/>
      <w:lvlText w:val=""/>
      <w:lvlJc w:val="left"/>
      <w:pPr>
        <w:ind w:left="720" w:hanging="360"/>
      </w:pPr>
      <w:rPr>
        <w:rFonts w:ascii="Symbol" w:hAnsi="Symbol"/>
      </w:rPr>
    </w:lvl>
    <w:lvl w:ilvl="1" w:tplc="8F5E864C">
      <w:start w:val="1"/>
      <w:numFmt w:val="bullet"/>
      <w:lvlText w:val="o"/>
      <w:lvlJc w:val="left"/>
      <w:pPr>
        <w:tabs>
          <w:tab w:val="num" w:pos="1440"/>
        </w:tabs>
        <w:ind w:left="1440" w:hanging="360"/>
      </w:pPr>
      <w:rPr>
        <w:rFonts w:ascii="Courier New" w:hAnsi="Courier New"/>
      </w:rPr>
    </w:lvl>
    <w:lvl w:ilvl="2" w:tplc="A1105E10">
      <w:start w:val="1"/>
      <w:numFmt w:val="bullet"/>
      <w:lvlText w:val=""/>
      <w:lvlJc w:val="left"/>
      <w:pPr>
        <w:tabs>
          <w:tab w:val="num" w:pos="2160"/>
        </w:tabs>
        <w:ind w:left="2160" w:hanging="360"/>
      </w:pPr>
      <w:rPr>
        <w:rFonts w:ascii="Wingdings" w:hAnsi="Wingdings"/>
      </w:rPr>
    </w:lvl>
    <w:lvl w:ilvl="3" w:tplc="0CA0AABA">
      <w:start w:val="1"/>
      <w:numFmt w:val="bullet"/>
      <w:lvlText w:val=""/>
      <w:lvlJc w:val="left"/>
      <w:pPr>
        <w:tabs>
          <w:tab w:val="num" w:pos="2880"/>
        </w:tabs>
        <w:ind w:left="2880" w:hanging="360"/>
      </w:pPr>
      <w:rPr>
        <w:rFonts w:ascii="Symbol" w:hAnsi="Symbol"/>
      </w:rPr>
    </w:lvl>
    <w:lvl w:ilvl="4" w:tplc="2CB697FC">
      <w:start w:val="1"/>
      <w:numFmt w:val="bullet"/>
      <w:lvlText w:val="o"/>
      <w:lvlJc w:val="left"/>
      <w:pPr>
        <w:tabs>
          <w:tab w:val="num" w:pos="3600"/>
        </w:tabs>
        <w:ind w:left="3600" w:hanging="360"/>
      </w:pPr>
      <w:rPr>
        <w:rFonts w:ascii="Courier New" w:hAnsi="Courier New"/>
      </w:rPr>
    </w:lvl>
    <w:lvl w:ilvl="5" w:tplc="264A4B42">
      <w:start w:val="1"/>
      <w:numFmt w:val="bullet"/>
      <w:lvlText w:val=""/>
      <w:lvlJc w:val="left"/>
      <w:pPr>
        <w:tabs>
          <w:tab w:val="num" w:pos="4320"/>
        </w:tabs>
        <w:ind w:left="4320" w:hanging="360"/>
      </w:pPr>
      <w:rPr>
        <w:rFonts w:ascii="Wingdings" w:hAnsi="Wingdings"/>
      </w:rPr>
    </w:lvl>
    <w:lvl w:ilvl="6" w:tplc="B908ECF6">
      <w:start w:val="1"/>
      <w:numFmt w:val="bullet"/>
      <w:lvlText w:val=""/>
      <w:lvlJc w:val="left"/>
      <w:pPr>
        <w:tabs>
          <w:tab w:val="num" w:pos="5040"/>
        </w:tabs>
        <w:ind w:left="5040" w:hanging="360"/>
      </w:pPr>
      <w:rPr>
        <w:rFonts w:ascii="Symbol" w:hAnsi="Symbol"/>
      </w:rPr>
    </w:lvl>
    <w:lvl w:ilvl="7" w:tplc="3238FCA6">
      <w:start w:val="1"/>
      <w:numFmt w:val="bullet"/>
      <w:lvlText w:val="o"/>
      <w:lvlJc w:val="left"/>
      <w:pPr>
        <w:tabs>
          <w:tab w:val="num" w:pos="5760"/>
        </w:tabs>
        <w:ind w:left="5760" w:hanging="360"/>
      </w:pPr>
      <w:rPr>
        <w:rFonts w:ascii="Courier New" w:hAnsi="Courier New"/>
      </w:rPr>
    </w:lvl>
    <w:lvl w:ilvl="8" w:tplc="206C4F92">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808292DC">
      <w:start w:val="1"/>
      <w:numFmt w:val="bullet"/>
      <w:lvlText w:val=""/>
      <w:lvlJc w:val="left"/>
      <w:pPr>
        <w:ind w:left="720" w:hanging="360"/>
      </w:pPr>
      <w:rPr>
        <w:rFonts w:ascii="Symbol" w:hAnsi="Symbol"/>
      </w:rPr>
    </w:lvl>
    <w:lvl w:ilvl="1" w:tplc="8A6275C0">
      <w:start w:val="1"/>
      <w:numFmt w:val="bullet"/>
      <w:lvlText w:val="o"/>
      <w:lvlJc w:val="left"/>
      <w:pPr>
        <w:ind w:left="1440" w:hanging="360"/>
      </w:pPr>
      <w:rPr>
        <w:rFonts w:ascii="Courier New" w:hAnsi="Courier New"/>
      </w:rPr>
    </w:lvl>
    <w:lvl w:ilvl="2" w:tplc="E214D2FA">
      <w:start w:val="1"/>
      <w:numFmt w:val="bullet"/>
      <w:lvlText w:val=""/>
      <w:lvlJc w:val="left"/>
      <w:pPr>
        <w:tabs>
          <w:tab w:val="num" w:pos="2160"/>
        </w:tabs>
        <w:ind w:left="2160" w:hanging="360"/>
      </w:pPr>
      <w:rPr>
        <w:rFonts w:ascii="Wingdings" w:hAnsi="Wingdings"/>
      </w:rPr>
    </w:lvl>
    <w:lvl w:ilvl="3" w:tplc="5B1A6380">
      <w:start w:val="1"/>
      <w:numFmt w:val="bullet"/>
      <w:lvlText w:val=""/>
      <w:lvlJc w:val="left"/>
      <w:pPr>
        <w:tabs>
          <w:tab w:val="num" w:pos="2880"/>
        </w:tabs>
        <w:ind w:left="2880" w:hanging="360"/>
      </w:pPr>
      <w:rPr>
        <w:rFonts w:ascii="Symbol" w:hAnsi="Symbol"/>
      </w:rPr>
    </w:lvl>
    <w:lvl w:ilvl="4" w:tplc="A028AFE8">
      <w:start w:val="1"/>
      <w:numFmt w:val="bullet"/>
      <w:lvlText w:val="o"/>
      <w:lvlJc w:val="left"/>
      <w:pPr>
        <w:tabs>
          <w:tab w:val="num" w:pos="3600"/>
        </w:tabs>
        <w:ind w:left="3600" w:hanging="360"/>
      </w:pPr>
      <w:rPr>
        <w:rFonts w:ascii="Courier New" w:hAnsi="Courier New"/>
      </w:rPr>
    </w:lvl>
    <w:lvl w:ilvl="5" w:tplc="C3227048">
      <w:start w:val="1"/>
      <w:numFmt w:val="bullet"/>
      <w:lvlText w:val=""/>
      <w:lvlJc w:val="left"/>
      <w:pPr>
        <w:tabs>
          <w:tab w:val="num" w:pos="4320"/>
        </w:tabs>
        <w:ind w:left="4320" w:hanging="360"/>
      </w:pPr>
      <w:rPr>
        <w:rFonts w:ascii="Wingdings" w:hAnsi="Wingdings"/>
      </w:rPr>
    </w:lvl>
    <w:lvl w:ilvl="6" w:tplc="DCE2587C">
      <w:start w:val="1"/>
      <w:numFmt w:val="bullet"/>
      <w:lvlText w:val=""/>
      <w:lvlJc w:val="left"/>
      <w:pPr>
        <w:tabs>
          <w:tab w:val="num" w:pos="5040"/>
        </w:tabs>
        <w:ind w:left="5040" w:hanging="360"/>
      </w:pPr>
      <w:rPr>
        <w:rFonts w:ascii="Symbol" w:hAnsi="Symbol"/>
      </w:rPr>
    </w:lvl>
    <w:lvl w:ilvl="7" w:tplc="0F385C6C">
      <w:start w:val="1"/>
      <w:numFmt w:val="bullet"/>
      <w:lvlText w:val="o"/>
      <w:lvlJc w:val="left"/>
      <w:pPr>
        <w:tabs>
          <w:tab w:val="num" w:pos="5760"/>
        </w:tabs>
        <w:ind w:left="5760" w:hanging="360"/>
      </w:pPr>
      <w:rPr>
        <w:rFonts w:ascii="Courier New" w:hAnsi="Courier New"/>
      </w:rPr>
    </w:lvl>
    <w:lvl w:ilvl="8" w:tplc="103AEFA8">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6CCADA0">
      <w:start w:val="1"/>
      <w:numFmt w:val="bullet"/>
      <w:lvlText w:val=""/>
      <w:lvlJc w:val="left"/>
      <w:pPr>
        <w:ind w:left="720" w:hanging="360"/>
      </w:pPr>
      <w:rPr>
        <w:rFonts w:ascii="Symbol" w:hAnsi="Symbol"/>
      </w:rPr>
    </w:lvl>
    <w:lvl w:ilvl="1" w:tplc="6FCA1318">
      <w:start w:val="1"/>
      <w:numFmt w:val="bullet"/>
      <w:lvlText w:val="o"/>
      <w:lvlJc w:val="left"/>
      <w:pPr>
        <w:ind w:left="1440" w:hanging="360"/>
      </w:pPr>
      <w:rPr>
        <w:rFonts w:ascii="Courier New" w:hAnsi="Courier New"/>
      </w:rPr>
    </w:lvl>
    <w:lvl w:ilvl="2" w:tplc="D890904E">
      <w:start w:val="1"/>
      <w:numFmt w:val="bullet"/>
      <w:lvlText w:val=""/>
      <w:lvlJc w:val="left"/>
      <w:pPr>
        <w:tabs>
          <w:tab w:val="num" w:pos="2160"/>
        </w:tabs>
        <w:ind w:left="2160" w:hanging="360"/>
      </w:pPr>
      <w:rPr>
        <w:rFonts w:ascii="Wingdings" w:hAnsi="Wingdings"/>
      </w:rPr>
    </w:lvl>
    <w:lvl w:ilvl="3" w:tplc="9EBAB2D4">
      <w:start w:val="1"/>
      <w:numFmt w:val="bullet"/>
      <w:lvlText w:val=""/>
      <w:lvlJc w:val="left"/>
      <w:pPr>
        <w:tabs>
          <w:tab w:val="num" w:pos="2880"/>
        </w:tabs>
        <w:ind w:left="2880" w:hanging="360"/>
      </w:pPr>
      <w:rPr>
        <w:rFonts w:ascii="Symbol" w:hAnsi="Symbol"/>
      </w:rPr>
    </w:lvl>
    <w:lvl w:ilvl="4" w:tplc="1CD69B90">
      <w:start w:val="1"/>
      <w:numFmt w:val="bullet"/>
      <w:lvlText w:val="o"/>
      <w:lvlJc w:val="left"/>
      <w:pPr>
        <w:tabs>
          <w:tab w:val="num" w:pos="3600"/>
        </w:tabs>
        <w:ind w:left="3600" w:hanging="360"/>
      </w:pPr>
      <w:rPr>
        <w:rFonts w:ascii="Courier New" w:hAnsi="Courier New"/>
      </w:rPr>
    </w:lvl>
    <w:lvl w:ilvl="5" w:tplc="58181C8E">
      <w:start w:val="1"/>
      <w:numFmt w:val="bullet"/>
      <w:lvlText w:val=""/>
      <w:lvlJc w:val="left"/>
      <w:pPr>
        <w:tabs>
          <w:tab w:val="num" w:pos="4320"/>
        </w:tabs>
        <w:ind w:left="4320" w:hanging="360"/>
      </w:pPr>
      <w:rPr>
        <w:rFonts w:ascii="Wingdings" w:hAnsi="Wingdings"/>
      </w:rPr>
    </w:lvl>
    <w:lvl w:ilvl="6" w:tplc="F8381DBE">
      <w:start w:val="1"/>
      <w:numFmt w:val="bullet"/>
      <w:lvlText w:val=""/>
      <w:lvlJc w:val="left"/>
      <w:pPr>
        <w:tabs>
          <w:tab w:val="num" w:pos="5040"/>
        </w:tabs>
        <w:ind w:left="5040" w:hanging="360"/>
      </w:pPr>
      <w:rPr>
        <w:rFonts w:ascii="Symbol" w:hAnsi="Symbol"/>
      </w:rPr>
    </w:lvl>
    <w:lvl w:ilvl="7" w:tplc="4ADC494E">
      <w:start w:val="1"/>
      <w:numFmt w:val="bullet"/>
      <w:lvlText w:val="o"/>
      <w:lvlJc w:val="left"/>
      <w:pPr>
        <w:tabs>
          <w:tab w:val="num" w:pos="5760"/>
        </w:tabs>
        <w:ind w:left="5760" w:hanging="360"/>
      </w:pPr>
      <w:rPr>
        <w:rFonts w:ascii="Courier New" w:hAnsi="Courier New"/>
      </w:rPr>
    </w:lvl>
    <w:lvl w:ilvl="8" w:tplc="AF84EDC6">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multilevel"/>
    <w:tmpl w:val="0000000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hybridMultilevel"/>
    <w:tmpl w:val="00000008"/>
    <w:lvl w:ilvl="0" w:tplc="29922CFC">
      <w:start w:val="1"/>
      <w:numFmt w:val="bullet"/>
      <w:lvlText w:val=""/>
      <w:lvlJc w:val="left"/>
      <w:pPr>
        <w:ind w:left="720" w:hanging="360"/>
      </w:pPr>
      <w:rPr>
        <w:rFonts w:ascii="Symbol" w:hAnsi="Symbol"/>
      </w:rPr>
    </w:lvl>
    <w:lvl w:ilvl="1" w:tplc="17EC0566">
      <w:start w:val="1"/>
      <w:numFmt w:val="bullet"/>
      <w:lvlText w:val="o"/>
      <w:lvlJc w:val="left"/>
      <w:pPr>
        <w:tabs>
          <w:tab w:val="num" w:pos="1440"/>
        </w:tabs>
        <w:ind w:left="1440" w:hanging="360"/>
      </w:pPr>
      <w:rPr>
        <w:rFonts w:ascii="Courier New" w:hAnsi="Courier New"/>
      </w:rPr>
    </w:lvl>
    <w:lvl w:ilvl="2" w:tplc="831412C8">
      <w:start w:val="1"/>
      <w:numFmt w:val="bullet"/>
      <w:lvlText w:val=""/>
      <w:lvlJc w:val="left"/>
      <w:pPr>
        <w:tabs>
          <w:tab w:val="num" w:pos="2160"/>
        </w:tabs>
        <w:ind w:left="2160" w:hanging="360"/>
      </w:pPr>
      <w:rPr>
        <w:rFonts w:ascii="Wingdings" w:hAnsi="Wingdings"/>
      </w:rPr>
    </w:lvl>
    <w:lvl w:ilvl="3" w:tplc="CB44AD3E">
      <w:start w:val="1"/>
      <w:numFmt w:val="bullet"/>
      <w:lvlText w:val=""/>
      <w:lvlJc w:val="left"/>
      <w:pPr>
        <w:tabs>
          <w:tab w:val="num" w:pos="2880"/>
        </w:tabs>
        <w:ind w:left="2880" w:hanging="360"/>
      </w:pPr>
      <w:rPr>
        <w:rFonts w:ascii="Symbol" w:hAnsi="Symbol"/>
      </w:rPr>
    </w:lvl>
    <w:lvl w:ilvl="4" w:tplc="BDFAB5DA">
      <w:start w:val="1"/>
      <w:numFmt w:val="bullet"/>
      <w:lvlText w:val="o"/>
      <w:lvlJc w:val="left"/>
      <w:pPr>
        <w:tabs>
          <w:tab w:val="num" w:pos="3600"/>
        </w:tabs>
        <w:ind w:left="3600" w:hanging="360"/>
      </w:pPr>
      <w:rPr>
        <w:rFonts w:ascii="Courier New" w:hAnsi="Courier New"/>
      </w:rPr>
    </w:lvl>
    <w:lvl w:ilvl="5" w:tplc="0F3CB39C">
      <w:start w:val="1"/>
      <w:numFmt w:val="bullet"/>
      <w:lvlText w:val=""/>
      <w:lvlJc w:val="left"/>
      <w:pPr>
        <w:tabs>
          <w:tab w:val="num" w:pos="4320"/>
        </w:tabs>
        <w:ind w:left="4320" w:hanging="360"/>
      </w:pPr>
      <w:rPr>
        <w:rFonts w:ascii="Wingdings" w:hAnsi="Wingdings"/>
      </w:rPr>
    </w:lvl>
    <w:lvl w:ilvl="6" w:tplc="F7C4CE6C">
      <w:start w:val="1"/>
      <w:numFmt w:val="bullet"/>
      <w:lvlText w:val=""/>
      <w:lvlJc w:val="left"/>
      <w:pPr>
        <w:tabs>
          <w:tab w:val="num" w:pos="5040"/>
        </w:tabs>
        <w:ind w:left="5040" w:hanging="360"/>
      </w:pPr>
      <w:rPr>
        <w:rFonts w:ascii="Symbol" w:hAnsi="Symbol"/>
      </w:rPr>
    </w:lvl>
    <w:lvl w:ilvl="7" w:tplc="8132F4EE">
      <w:start w:val="1"/>
      <w:numFmt w:val="bullet"/>
      <w:lvlText w:val="o"/>
      <w:lvlJc w:val="left"/>
      <w:pPr>
        <w:tabs>
          <w:tab w:val="num" w:pos="5760"/>
        </w:tabs>
        <w:ind w:left="5760" w:hanging="360"/>
      </w:pPr>
      <w:rPr>
        <w:rFonts w:ascii="Courier New" w:hAnsi="Courier New"/>
      </w:rPr>
    </w:lvl>
    <w:lvl w:ilvl="8" w:tplc="D2DCE79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multilevel"/>
    <w:tmpl w:val="00000009"/>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A"/>
    <w:multiLevelType w:val="multilevel"/>
    <w:tmpl w:val="0000000A"/>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0000000B"/>
    <w:multiLevelType w:val="hybridMultilevel"/>
    <w:tmpl w:val="0000000B"/>
    <w:lvl w:ilvl="0" w:tplc="59DE2C00">
      <w:start w:val="1"/>
      <w:numFmt w:val="bullet"/>
      <w:lvlText w:val=""/>
      <w:lvlJc w:val="left"/>
      <w:pPr>
        <w:ind w:left="720" w:hanging="360"/>
      </w:pPr>
      <w:rPr>
        <w:rFonts w:ascii="Symbol" w:hAnsi="Symbol"/>
      </w:rPr>
    </w:lvl>
    <w:lvl w:ilvl="1" w:tplc="63E01036">
      <w:start w:val="1"/>
      <w:numFmt w:val="bullet"/>
      <w:lvlText w:val="o"/>
      <w:lvlJc w:val="left"/>
      <w:pPr>
        <w:tabs>
          <w:tab w:val="num" w:pos="1440"/>
        </w:tabs>
        <w:ind w:left="1440" w:hanging="360"/>
      </w:pPr>
      <w:rPr>
        <w:rFonts w:ascii="Courier New" w:hAnsi="Courier New"/>
      </w:rPr>
    </w:lvl>
    <w:lvl w:ilvl="2" w:tplc="54083248">
      <w:start w:val="1"/>
      <w:numFmt w:val="bullet"/>
      <w:lvlText w:val=""/>
      <w:lvlJc w:val="left"/>
      <w:pPr>
        <w:tabs>
          <w:tab w:val="num" w:pos="2160"/>
        </w:tabs>
        <w:ind w:left="2160" w:hanging="360"/>
      </w:pPr>
      <w:rPr>
        <w:rFonts w:ascii="Wingdings" w:hAnsi="Wingdings"/>
      </w:rPr>
    </w:lvl>
    <w:lvl w:ilvl="3" w:tplc="71FC6488">
      <w:start w:val="1"/>
      <w:numFmt w:val="bullet"/>
      <w:lvlText w:val=""/>
      <w:lvlJc w:val="left"/>
      <w:pPr>
        <w:tabs>
          <w:tab w:val="num" w:pos="2880"/>
        </w:tabs>
        <w:ind w:left="2880" w:hanging="360"/>
      </w:pPr>
      <w:rPr>
        <w:rFonts w:ascii="Symbol" w:hAnsi="Symbol"/>
      </w:rPr>
    </w:lvl>
    <w:lvl w:ilvl="4" w:tplc="2F9E5040">
      <w:start w:val="1"/>
      <w:numFmt w:val="bullet"/>
      <w:lvlText w:val="o"/>
      <w:lvlJc w:val="left"/>
      <w:pPr>
        <w:tabs>
          <w:tab w:val="num" w:pos="3600"/>
        </w:tabs>
        <w:ind w:left="3600" w:hanging="360"/>
      </w:pPr>
      <w:rPr>
        <w:rFonts w:ascii="Courier New" w:hAnsi="Courier New"/>
      </w:rPr>
    </w:lvl>
    <w:lvl w:ilvl="5" w:tplc="1FD6D82C">
      <w:start w:val="1"/>
      <w:numFmt w:val="bullet"/>
      <w:lvlText w:val=""/>
      <w:lvlJc w:val="left"/>
      <w:pPr>
        <w:tabs>
          <w:tab w:val="num" w:pos="4320"/>
        </w:tabs>
        <w:ind w:left="4320" w:hanging="360"/>
      </w:pPr>
      <w:rPr>
        <w:rFonts w:ascii="Wingdings" w:hAnsi="Wingdings"/>
      </w:rPr>
    </w:lvl>
    <w:lvl w:ilvl="6" w:tplc="8B5E1A16">
      <w:start w:val="1"/>
      <w:numFmt w:val="bullet"/>
      <w:lvlText w:val=""/>
      <w:lvlJc w:val="left"/>
      <w:pPr>
        <w:tabs>
          <w:tab w:val="num" w:pos="5040"/>
        </w:tabs>
        <w:ind w:left="5040" w:hanging="360"/>
      </w:pPr>
      <w:rPr>
        <w:rFonts w:ascii="Symbol" w:hAnsi="Symbol"/>
      </w:rPr>
    </w:lvl>
    <w:lvl w:ilvl="7" w:tplc="2ACE992A">
      <w:start w:val="1"/>
      <w:numFmt w:val="bullet"/>
      <w:lvlText w:val="o"/>
      <w:lvlJc w:val="left"/>
      <w:pPr>
        <w:tabs>
          <w:tab w:val="num" w:pos="5760"/>
        </w:tabs>
        <w:ind w:left="5760" w:hanging="360"/>
      </w:pPr>
      <w:rPr>
        <w:rFonts w:ascii="Courier New" w:hAnsi="Courier New"/>
      </w:rPr>
    </w:lvl>
    <w:lvl w:ilvl="8" w:tplc="6AF6CAF6">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1B108284">
      <w:start w:val="1"/>
      <w:numFmt w:val="bullet"/>
      <w:lvlText w:val=""/>
      <w:lvlJc w:val="left"/>
      <w:pPr>
        <w:ind w:left="720" w:hanging="360"/>
      </w:pPr>
      <w:rPr>
        <w:rFonts w:ascii="Symbol" w:hAnsi="Symbol"/>
      </w:rPr>
    </w:lvl>
    <w:lvl w:ilvl="1" w:tplc="A5982B10">
      <w:start w:val="1"/>
      <w:numFmt w:val="bullet"/>
      <w:lvlText w:val="o"/>
      <w:lvlJc w:val="left"/>
      <w:pPr>
        <w:tabs>
          <w:tab w:val="num" w:pos="1440"/>
        </w:tabs>
        <w:ind w:left="1440" w:hanging="360"/>
      </w:pPr>
      <w:rPr>
        <w:rFonts w:ascii="Courier New" w:hAnsi="Courier New"/>
      </w:rPr>
    </w:lvl>
    <w:lvl w:ilvl="2" w:tplc="8CB2FAF2">
      <w:start w:val="1"/>
      <w:numFmt w:val="bullet"/>
      <w:lvlText w:val=""/>
      <w:lvlJc w:val="left"/>
      <w:pPr>
        <w:tabs>
          <w:tab w:val="num" w:pos="2160"/>
        </w:tabs>
        <w:ind w:left="2160" w:hanging="360"/>
      </w:pPr>
      <w:rPr>
        <w:rFonts w:ascii="Wingdings" w:hAnsi="Wingdings"/>
      </w:rPr>
    </w:lvl>
    <w:lvl w:ilvl="3" w:tplc="AEFA4FD6">
      <w:start w:val="1"/>
      <w:numFmt w:val="bullet"/>
      <w:lvlText w:val=""/>
      <w:lvlJc w:val="left"/>
      <w:pPr>
        <w:tabs>
          <w:tab w:val="num" w:pos="2880"/>
        </w:tabs>
        <w:ind w:left="2880" w:hanging="360"/>
      </w:pPr>
      <w:rPr>
        <w:rFonts w:ascii="Symbol" w:hAnsi="Symbol"/>
      </w:rPr>
    </w:lvl>
    <w:lvl w:ilvl="4" w:tplc="1FB25A2C">
      <w:start w:val="1"/>
      <w:numFmt w:val="bullet"/>
      <w:lvlText w:val="o"/>
      <w:lvlJc w:val="left"/>
      <w:pPr>
        <w:tabs>
          <w:tab w:val="num" w:pos="3600"/>
        </w:tabs>
        <w:ind w:left="3600" w:hanging="360"/>
      </w:pPr>
      <w:rPr>
        <w:rFonts w:ascii="Courier New" w:hAnsi="Courier New"/>
      </w:rPr>
    </w:lvl>
    <w:lvl w:ilvl="5" w:tplc="A96E86C4">
      <w:start w:val="1"/>
      <w:numFmt w:val="bullet"/>
      <w:lvlText w:val=""/>
      <w:lvlJc w:val="left"/>
      <w:pPr>
        <w:tabs>
          <w:tab w:val="num" w:pos="4320"/>
        </w:tabs>
        <w:ind w:left="4320" w:hanging="360"/>
      </w:pPr>
      <w:rPr>
        <w:rFonts w:ascii="Wingdings" w:hAnsi="Wingdings"/>
      </w:rPr>
    </w:lvl>
    <w:lvl w:ilvl="6" w:tplc="B6F8DC8A">
      <w:start w:val="1"/>
      <w:numFmt w:val="bullet"/>
      <w:lvlText w:val=""/>
      <w:lvlJc w:val="left"/>
      <w:pPr>
        <w:tabs>
          <w:tab w:val="num" w:pos="5040"/>
        </w:tabs>
        <w:ind w:left="5040" w:hanging="360"/>
      </w:pPr>
      <w:rPr>
        <w:rFonts w:ascii="Symbol" w:hAnsi="Symbol"/>
      </w:rPr>
    </w:lvl>
    <w:lvl w:ilvl="7" w:tplc="308000EE">
      <w:start w:val="1"/>
      <w:numFmt w:val="bullet"/>
      <w:lvlText w:val="o"/>
      <w:lvlJc w:val="left"/>
      <w:pPr>
        <w:tabs>
          <w:tab w:val="num" w:pos="5760"/>
        </w:tabs>
        <w:ind w:left="5760" w:hanging="360"/>
      </w:pPr>
      <w:rPr>
        <w:rFonts w:ascii="Courier New" w:hAnsi="Courier New"/>
      </w:rPr>
    </w:lvl>
    <w:lvl w:ilvl="8" w:tplc="1C1E2BDA">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E996B8DA">
      <w:start w:val="1"/>
      <w:numFmt w:val="bullet"/>
      <w:lvlText w:val=""/>
      <w:lvlJc w:val="left"/>
      <w:pPr>
        <w:ind w:left="720" w:hanging="360"/>
      </w:pPr>
      <w:rPr>
        <w:rFonts w:ascii="Symbol" w:hAnsi="Symbol"/>
      </w:rPr>
    </w:lvl>
    <w:lvl w:ilvl="1" w:tplc="F728854E">
      <w:start w:val="1"/>
      <w:numFmt w:val="bullet"/>
      <w:lvlText w:val="o"/>
      <w:lvlJc w:val="left"/>
      <w:pPr>
        <w:tabs>
          <w:tab w:val="num" w:pos="1440"/>
        </w:tabs>
        <w:ind w:left="1440" w:hanging="360"/>
      </w:pPr>
      <w:rPr>
        <w:rFonts w:ascii="Courier New" w:hAnsi="Courier New"/>
      </w:rPr>
    </w:lvl>
    <w:lvl w:ilvl="2" w:tplc="75F4A4DA">
      <w:start w:val="1"/>
      <w:numFmt w:val="bullet"/>
      <w:lvlText w:val=""/>
      <w:lvlJc w:val="left"/>
      <w:pPr>
        <w:tabs>
          <w:tab w:val="num" w:pos="2160"/>
        </w:tabs>
        <w:ind w:left="2160" w:hanging="360"/>
      </w:pPr>
      <w:rPr>
        <w:rFonts w:ascii="Wingdings" w:hAnsi="Wingdings"/>
      </w:rPr>
    </w:lvl>
    <w:lvl w:ilvl="3" w:tplc="F052276C">
      <w:start w:val="1"/>
      <w:numFmt w:val="bullet"/>
      <w:lvlText w:val=""/>
      <w:lvlJc w:val="left"/>
      <w:pPr>
        <w:tabs>
          <w:tab w:val="num" w:pos="2880"/>
        </w:tabs>
        <w:ind w:left="2880" w:hanging="360"/>
      </w:pPr>
      <w:rPr>
        <w:rFonts w:ascii="Symbol" w:hAnsi="Symbol"/>
      </w:rPr>
    </w:lvl>
    <w:lvl w:ilvl="4" w:tplc="D758DA38">
      <w:start w:val="1"/>
      <w:numFmt w:val="bullet"/>
      <w:lvlText w:val="o"/>
      <w:lvlJc w:val="left"/>
      <w:pPr>
        <w:tabs>
          <w:tab w:val="num" w:pos="3600"/>
        </w:tabs>
        <w:ind w:left="3600" w:hanging="360"/>
      </w:pPr>
      <w:rPr>
        <w:rFonts w:ascii="Courier New" w:hAnsi="Courier New"/>
      </w:rPr>
    </w:lvl>
    <w:lvl w:ilvl="5" w:tplc="1BEC6BE2">
      <w:start w:val="1"/>
      <w:numFmt w:val="bullet"/>
      <w:lvlText w:val=""/>
      <w:lvlJc w:val="left"/>
      <w:pPr>
        <w:tabs>
          <w:tab w:val="num" w:pos="4320"/>
        </w:tabs>
        <w:ind w:left="4320" w:hanging="360"/>
      </w:pPr>
      <w:rPr>
        <w:rFonts w:ascii="Wingdings" w:hAnsi="Wingdings"/>
      </w:rPr>
    </w:lvl>
    <w:lvl w:ilvl="6" w:tplc="5B7AB8BA">
      <w:start w:val="1"/>
      <w:numFmt w:val="bullet"/>
      <w:lvlText w:val=""/>
      <w:lvlJc w:val="left"/>
      <w:pPr>
        <w:tabs>
          <w:tab w:val="num" w:pos="5040"/>
        </w:tabs>
        <w:ind w:left="5040" w:hanging="360"/>
      </w:pPr>
      <w:rPr>
        <w:rFonts w:ascii="Symbol" w:hAnsi="Symbol"/>
      </w:rPr>
    </w:lvl>
    <w:lvl w:ilvl="7" w:tplc="5964C0C6">
      <w:start w:val="1"/>
      <w:numFmt w:val="bullet"/>
      <w:lvlText w:val="o"/>
      <w:lvlJc w:val="left"/>
      <w:pPr>
        <w:tabs>
          <w:tab w:val="num" w:pos="5760"/>
        </w:tabs>
        <w:ind w:left="5760" w:hanging="360"/>
      </w:pPr>
      <w:rPr>
        <w:rFonts w:ascii="Courier New" w:hAnsi="Courier New"/>
      </w:rPr>
    </w:lvl>
    <w:lvl w:ilvl="8" w:tplc="227C452E">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53C8AEDC">
      <w:start w:val="1"/>
      <w:numFmt w:val="bullet"/>
      <w:lvlText w:val=""/>
      <w:lvlJc w:val="left"/>
      <w:pPr>
        <w:ind w:left="720" w:hanging="360"/>
      </w:pPr>
      <w:rPr>
        <w:rFonts w:ascii="Symbol" w:hAnsi="Symbol"/>
      </w:rPr>
    </w:lvl>
    <w:lvl w:ilvl="1" w:tplc="D104043C">
      <w:start w:val="1"/>
      <w:numFmt w:val="bullet"/>
      <w:lvlText w:val="o"/>
      <w:lvlJc w:val="left"/>
      <w:pPr>
        <w:tabs>
          <w:tab w:val="num" w:pos="1440"/>
        </w:tabs>
        <w:ind w:left="1440" w:hanging="360"/>
      </w:pPr>
      <w:rPr>
        <w:rFonts w:ascii="Courier New" w:hAnsi="Courier New"/>
      </w:rPr>
    </w:lvl>
    <w:lvl w:ilvl="2" w:tplc="F5BCCB54">
      <w:start w:val="1"/>
      <w:numFmt w:val="bullet"/>
      <w:lvlText w:val=""/>
      <w:lvlJc w:val="left"/>
      <w:pPr>
        <w:tabs>
          <w:tab w:val="num" w:pos="2160"/>
        </w:tabs>
        <w:ind w:left="2160" w:hanging="360"/>
      </w:pPr>
      <w:rPr>
        <w:rFonts w:ascii="Wingdings" w:hAnsi="Wingdings"/>
      </w:rPr>
    </w:lvl>
    <w:lvl w:ilvl="3" w:tplc="EFFEA1D8">
      <w:start w:val="1"/>
      <w:numFmt w:val="bullet"/>
      <w:lvlText w:val=""/>
      <w:lvlJc w:val="left"/>
      <w:pPr>
        <w:tabs>
          <w:tab w:val="num" w:pos="2880"/>
        </w:tabs>
        <w:ind w:left="2880" w:hanging="360"/>
      </w:pPr>
      <w:rPr>
        <w:rFonts w:ascii="Symbol" w:hAnsi="Symbol"/>
      </w:rPr>
    </w:lvl>
    <w:lvl w:ilvl="4" w:tplc="8132BAC6">
      <w:start w:val="1"/>
      <w:numFmt w:val="bullet"/>
      <w:lvlText w:val="o"/>
      <w:lvlJc w:val="left"/>
      <w:pPr>
        <w:tabs>
          <w:tab w:val="num" w:pos="3600"/>
        </w:tabs>
        <w:ind w:left="3600" w:hanging="360"/>
      </w:pPr>
      <w:rPr>
        <w:rFonts w:ascii="Courier New" w:hAnsi="Courier New"/>
      </w:rPr>
    </w:lvl>
    <w:lvl w:ilvl="5" w:tplc="F3383AB4">
      <w:start w:val="1"/>
      <w:numFmt w:val="bullet"/>
      <w:lvlText w:val=""/>
      <w:lvlJc w:val="left"/>
      <w:pPr>
        <w:tabs>
          <w:tab w:val="num" w:pos="4320"/>
        </w:tabs>
        <w:ind w:left="4320" w:hanging="360"/>
      </w:pPr>
      <w:rPr>
        <w:rFonts w:ascii="Wingdings" w:hAnsi="Wingdings"/>
      </w:rPr>
    </w:lvl>
    <w:lvl w:ilvl="6" w:tplc="99CCD0A6">
      <w:start w:val="1"/>
      <w:numFmt w:val="bullet"/>
      <w:lvlText w:val=""/>
      <w:lvlJc w:val="left"/>
      <w:pPr>
        <w:tabs>
          <w:tab w:val="num" w:pos="5040"/>
        </w:tabs>
        <w:ind w:left="5040" w:hanging="360"/>
      </w:pPr>
      <w:rPr>
        <w:rFonts w:ascii="Symbol" w:hAnsi="Symbol"/>
      </w:rPr>
    </w:lvl>
    <w:lvl w:ilvl="7" w:tplc="20746CD4">
      <w:start w:val="1"/>
      <w:numFmt w:val="bullet"/>
      <w:lvlText w:val="o"/>
      <w:lvlJc w:val="left"/>
      <w:pPr>
        <w:tabs>
          <w:tab w:val="num" w:pos="5760"/>
        </w:tabs>
        <w:ind w:left="5760" w:hanging="360"/>
      </w:pPr>
      <w:rPr>
        <w:rFonts w:ascii="Courier New" w:hAnsi="Courier New"/>
      </w:rPr>
    </w:lvl>
    <w:lvl w:ilvl="8" w:tplc="91B8B16A">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multilevel"/>
    <w:tmpl w:val="0000000F"/>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180"/>
      </w:pPr>
      <w:rPr>
        <w:rFonts w:ascii="Wingdings" w:hAnsi="Wingding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10"/>
    <w:multiLevelType w:val="multilevel"/>
    <w:tmpl w:val="00000010"/>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180"/>
      </w:pPr>
      <w:rPr>
        <w:rFonts w:ascii="Wingdings" w:hAnsi="Wingdings"/>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1"/>
    <w:multiLevelType w:val="hybridMultilevel"/>
    <w:tmpl w:val="00000011"/>
    <w:lvl w:ilvl="0" w:tplc="AA68F9EC">
      <w:start w:val="1"/>
      <w:numFmt w:val="bullet"/>
      <w:lvlText w:val=""/>
      <w:lvlJc w:val="left"/>
      <w:pPr>
        <w:ind w:left="720" w:hanging="360"/>
      </w:pPr>
      <w:rPr>
        <w:rFonts w:ascii="Symbol" w:hAnsi="Symbol"/>
      </w:rPr>
    </w:lvl>
    <w:lvl w:ilvl="1" w:tplc="9F08747E">
      <w:start w:val="1"/>
      <w:numFmt w:val="bullet"/>
      <w:lvlText w:val="o"/>
      <w:lvlJc w:val="left"/>
      <w:pPr>
        <w:tabs>
          <w:tab w:val="num" w:pos="1440"/>
        </w:tabs>
        <w:ind w:left="1440" w:hanging="360"/>
      </w:pPr>
      <w:rPr>
        <w:rFonts w:ascii="Courier New" w:hAnsi="Courier New"/>
      </w:rPr>
    </w:lvl>
    <w:lvl w:ilvl="2" w:tplc="7CEABBD6">
      <w:start w:val="1"/>
      <w:numFmt w:val="bullet"/>
      <w:lvlText w:val=""/>
      <w:lvlJc w:val="left"/>
      <w:pPr>
        <w:tabs>
          <w:tab w:val="num" w:pos="2160"/>
        </w:tabs>
        <w:ind w:left="2160" w:hanging="360"/>
      </w:pPr>
      <w:rPr>
        <w:rFonts w:ascii="Wingdings" w:hAnsi="Wingdings"/>
      </w:rPr>
    </w:lvl>
    <w:lvl w:ilvl="3" w:tplc="8154E0DA">
      <w:start w:val="1"/>
      <w:numFmt w:val="bullet"/>
      <w:lvlText w:val=""/>
      <w:lvlJc w:val="left"/>
      <w:pPr>
        <w:tabs>
          <w:tab w:val="num" w:pos="2880"/>
        </w:tabs>
        <w:ind w:left="2880" w:hanging="360"/>
      </w:pPr>
      <w:rPr>
        <w:rFonts w:ascii="Symbol" w:hAnsi="Symbol"/>
      </w:rPr>
    </w:lvl>
    <w:lvl w:ilvl="4" w:tplc="96223932">
      <w:start w:val="1"/>
      <w:numFmt w:val="bullet"/>
      <w:lvlText w:val="o"/>
      <w:lvlJc w:val="left"/>
      <w:pPr>
        <w:tabs>
          <w:tab w:val="num" w:pos="3600"/>
        </w:tabs>
        <w:ind w:left="3600" w:hanging="360"/>
      </w:pPr>
      <w:rPr>
        <w:rFonts w:ascii="Courier New" w:hAnsi="Courier New"/>
      </w:rPr>
    </w:lvl>
    <w:lvl w:ilvl="5" w:tplc="9FA886D4">
      <w:start w:val="1"/>
      <w:numFmt w:val="bullet"/>
      <w:lvlText w:val=""/>
      <w:lvlJc w:val="left"/>
      <w:pPr>
        <w:tabs>
          <w:tab w:val="num" w:pos="4320"/>
        </w:tabs>
        <w:ind w:left="4320" w:hanging="360"/>
      </w:pPr>
      <w:rPr>
        <w:rFonts w:ascii="Wingdings" w:hAnsi="Wingdings"/>
      </w:rPr>
    </w:lvl>
    <w:lvl w:ilvl="6" w:tplc="DD8609EA">
      <w:start w:val="1"/>
      <w:numFmt w:val="bullet"/>
      <w:lvlText w:val=""/>
      <w:lvlJc w:val="left"/>
      <w:pPr>
        <w:tabs>
          <w:tab w:val="num" w:pos="5040"/>
        </w:tabs>
        <w:ind w:left="5040" w:hanging="360"/>
      </w:pPr>
      <w:rPr>
        <w:rFonts w:ascii="Symbol" w:hAnsi="Symbol"/>
      </w:rPr>
    </w:lvl>
    <w:lvl w:ilvl="7" w:tplc="A740B026">
      <w:start w:val="1"/>
      <w:numFmt w:val="bullet"/>
      <w:lvlText w:val="o"/>
      <w:lvlJc w:val="left"/>
      <w:pPr>
        <w:tabs>
          <w:tab w:val="num" w:pos="5760"/>
        </w:tabs>
        <w:ind w:left="5760" w:hanging="360"/>
      </w:pPr>
      <w:rPr>
        <w:rFonts w:ascii="Courier New" w:hAnsi="Courier New"/>
      </w:rPr>
    </w:lvl>
    <w:lvl w:ilvl="8" w:tplc="37CAC4E8">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multilevel"/>
    <w:tmpl w:val="0000001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00000014"/>
    <w:multiLevelType w:val="hybridMultilevel"/>
    <w:tmpl w:val="00000014"/>
    <w:lvl w:ilvl="0" w:tplc="E8BE5D28">
      <w:start w:val="1"/>
      <w:numFmt w:val="bullet"/>
      <w:lvlText w:val=""/>
      <w:lvlJc w:val="left"/>
      <w:pPr>
        <w:ind w:left="720" w:hanging="360"/>
      </w:pPr>
      <w:rPr>
        <w:rFonts w:ascii="Symbol" w:hAnsi="Symbol"/>
      </w:rPr>
    </w:lvl>
    <w:lvl w:ilvl="1" w:tplc="4B0A2E18">
      <w:start w:val="1"/>
      <w:numFmt w:val="bullet"/>
      <w:lvlText w:val="o"/>
      <w:lvlJc w:val="left"/>
      <w:pPr>
        <w:tabs>
          <w:tab w:val="num" w:pos="1440"/>
        </w:tabs>
        <w:ind w:left="1440" w:hanging="360"/>
      </w:pPr>
      <w:rPr>
        <w:rFonts w:ascii="Courier New" w:hAnsi="Courier New"/>
      </w:rPr>
    </w:lvl>
    <w:lvl w:ilvl="2" w:tplc="B784DFD4">
      <w:start w:val="1"/>
      <w:numFmt w:val="bullet"/>
      <w:lvlText w:val=""/>
      <w:lvlJc w:val="left"/>
      <w:pPr>
        <w:tabs>
          <w:tab w:val="num" w:pos="2160"/>
        </w:tabs>
        <w:ind w:left="2160" w:hanging="360"/>
      </w:pPr>
      <w:rPr>
        <w:rFonts w:ascii="Wingdings" w:hAnsi="Wingdings"/>
      </w:rPr>
    </w:lvl>
    <w:lvl w:ilvl="3" w:tplc="7658A8F0">
      <w:start w:val="1"/>
      <w:numFmt w:val="bullet"/>
      <w:lvlText w:val=""/>
      <w:lvlJc w:val="left"/>
      <w:pPr>
        <w:tabs>
          <w:tab w:val="num" w:pos="2880"/>
        </w:tabs>
        <w:ind w:left="2880" w:hanging="360"/>
      </w:pPr>
      <w:rPr>
        <w:rFonts w:ascii="Symbol" w:hAnsi="Symbol"/>
      </w:rPr>
    </w:lvl>
    <w:lvl w:ilvl="4" w:tplc="822A0C86">
      <w:start w:val="1"/>
      <w:numFmt w:val="bullet"/>
      <w:lvlText w:val="o"/>
      <w:lvlJc w:val="left"/>
      <w:pPr>
        <w:tabs>
          <w:tab w:val="num" w:pos="3600"/>
        </w:tabs>
        <w:ind w:left="3600" w:hanging="360"/>
      </w:pPr>
      <w:rPr>
        <w:rFonts w:ascii="Courier New" w:hAnsi="Courier New"/>
      </w:rPr>
    </w:lvl>
    <w:lvl w:ilvl="5" w:tplc="AFD63E18">
      <w:start w:val="1"/>
      <w:numFmt w:val="bullet"/>
      <w:lvlText w:val=""/>
      <w:lvlJc w:val="left"/>
      <w:pPr>
        <w:tabs>
          <w:tab w:val="num" w:pos="4320"/>
        </w:tabs>
        <w:ind w:left="4320" w:hanging="360"/>
      </w:pPr>
      <w:rPr>
        <w:rFonts w:ascii="Wingdings" w:hAnsi="Wingdings"/>
      </w:rPr>
    </w:lvl>
    <w:lvl w:ilvl="6" w:tplc="943A02C8">
      <w:start w:val="1"/>
      <w:numFmt w:val="bullet"/>
      <w:lvlText w:val=""/>
      <w:lvlJc w:val="left"/>
      <w:pPr>
        <w:tabs>
          <w:tab w:val="num" w:pos="5040"/>
        </w:tabs>
        <w:ind w:left="5040" w:hanging="360"/>
      </w:pPr>
      <w:rPr>
        <w:rFonts w:ascii="Symbol" w:hAnsi="Symbol"/>
      </w:rPr>
    </w:lvl>
    <w:lvl w:ilvl="7" w:tplc="EF94C876">
      <w:start w:val="1"/>
      <w:numFmt w:val="bullet"/>
      <w:lvlText w:val="o"/>
      <w:lvlJc w:val="left"/>
      <w:pPr>
        <w:tabs>
          <w:tab w:val="num" w:pos="5760"/>
        </w:tabs>
        <w:ind w:left="5760" w:hanging="360"/>
      </w:pPr>
      <w:rPr>
        <w:rFonts w:ascii="Courier New" w:hAnsi="Courier New"/>
      </w:rPr>
    </w:lvl>
    <w:lvl w:ilvl="8" w:tplc="D3723968">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28C6B3E6">
      <w:start w:val="1"/>
      <w:numFmt w:val="bullet"/>
      <w:lvlText w:val=""/>
      <w:lvlJc w:val="left"/>
      <w:pPr>
        <w:ind w:left="720" w:hanging="360"/>
      </w:pPr>
      <w:rPr>
        <w:rFonts w:ascii="Symbol" w:hAnsi="Symbol"/>
      </w:rPr>
    </w:lvl>
    <w:lvl w:ilvl="1" w:tplc="FC7E1D8E">
      <w:start w:val="1"/>
      <w:numFmt w:val="bullet"/>
      <w:lvlText w:val="o"/>
      <w:lvlJc w:val="left"/>
      <w:pPr>
        <w:tabs>
          <w:tab w:val="num" w:pos="1440"/>
        </w:tabs>
        <w:ind w:left="1440" w:hanging="360"/>
      </w:pPr>
      <w:rPr>
        <w:rFonts w:ascii="Courier New" w:hAnsi="Courier New"/>
      </w:rPr>
    </w:lvl>
    <w:lvl w:ilvl="2" w:tplc="21700FB4">
      <w:start w:val="1"/>
      <w:numFmt w:val="bullet"/>
      <w:lvlText w:val=""/>
      <w:lvlJc w:val="left"/>
      <w:pPr>
        <w:tabs>
          <w:tab w:val="num" w:pos="2160"/>
        </w:tabs>
        <w:ind w:left="2160" w:hanging="360"/>
      </w:pPr>
      <w:rPr>
        <w:rFonts w:ascii="Wingdings" w:hAnsi="Wingdings"/>
      </w:rPr>
    </w:lvl>
    <w:lvl w:ilvl="3" w:tplc="E438F0A4">
      <w:start w:val="1"/>
      <w:numFmt w:val="bullet"/>
      <w:lvlText w:val=""/>
      <w:lvlJc w:val="left"/>
      <w:pPr>
        <w:tabs>
          <w:tab w:val="num" w:pos="2880"/>
        </w:tabs>
        <w:ind w:left="2880" w:hanging="360"/>
      </w:pPr>
      <w:rPr>
        <w:rFonts w:ascii="Symbol" w:hAnsi="Symbol"/>
      </w:rPr>
    </w:lvl>
    <w:lvl w:ilvl="4" w:tplc="50C87D64">
      <w:start w:val="1"/>
      <w:numFmt w:val="bullet"/>
      <w:lvlText w:val="o"/>
      <w:lvlJc w:val="left"/>
      <w:pPr>
        <w:tabs>
          <w:tab w:val="num" w:pos="3600"/>
        </w:tabs>
        <w:ind w:left="3600" w:hanging="360"/>
      </w:pPr>
      <w:rPr>
        <w:rFonts w:ascii="Courier New" w:hAnsi="Courier New"/>
      </w:rPr>
    </w:lvl>
    <w:lvl w:ilvl="5" w:tplc="EE76A31E">
      <w:start w:val="1"/>
      <w:numFmt w:val="bullet"/>
      <w:lvlText w:val=""/>
      <w:lvlJc w:val="left"/>
      <w:pPr>
        <w:tabs>
          <w:tab w:val="num" w:pos="4320"/>
        </w:tabs>
        <w:ind w:left="4320" w:hanging="360"/>
      </w:pPr>
      <w:rPr>
        <w:rFonts w:ascii="Wingdings" w:hAnsi="Wingdings"/>
      </w:rPr>
    </w:lvl>
    <w:lvl w:ilvl="6" w:tplc="4ADC6932">
      <w:start w:val="1"/>
      <w:numFmt w:val="bullet"/>
      <w:lvlText w:val=""/>
      <w:lvlJc w:val="left"/>
      <w:pPr>
        <w:tabs>
          <w:tab w:val="num" w:pos="5040"/>
        </w:tabs>
        <w:ind w:left="5040" w:hanging="360"/>
      </w:pPr>
      <w:rPr>
        <w:rFonts w:ascii="Symbol" w:hAnsi="Symbol"/>
      </w:rPr>
    </w:lvl>
    <w:lvl w:ilvl="7" w:tplc="3EA844EA">
      <w:start w:val="1"/>
      <w:numFmt w:val="bullet"/>
      <w:lvlText w:val="o"/>
      <w:lvlJc w:val="left"/>
      <w:pPr>
        <w:tabs>
          <w:tab w:val="num" w:pos="5760"/>
        </w:tabs>
        <w:ind w:left="5760" w:hanging="360"/>
      </w:pPr>
      <w:rPr>
        <w:rFonts w:ascii="Courier New" w:hAnsi="Courier New"/>
      </w:rPr>
    </w:lvl>
    <w:lvl w:ilvl="8" w:tplc="4E08027A">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multilevel"/>
    <w:tmpl w:val="0000001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7"/>
    <w:multiLevelType w:val="multilevel"/>
    <w:tmpl w:val="0000001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0000018"/>
    <w:multiLevelType w:val="multilevel"/>
    <w:tmpl w:val="0000001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00000019"/>
    <w:multiLevelType w:val="multilevel"/>
    <w:tmpl w:val="0000001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A"/>
    <w:multiLevelType w:val="hybridMultilevel"/>
    <w:tmpl w:val="0000001A"/>
    <w:lvl w:ilvl="0" w:tplc="70947426">
      <w:start w:val="1"/>
      <w:numFmt w:val="bullet"/>
      <w:lvlText w:val=""/>
      <w:lvlJc w:val="left"/>
      <w:pPr>
        <w:ind w:left="720" w:hanging="360"/>
      </w:pPr>
      <w:rPr>
        <w:rFonts w:ascii="Symbol" w:hAnsi="Symbol"/>
      </w:rPr>
    </w:lvl>
    <w:lvl w:ilvl="1" w:tplc="33A6DAF8">
      <w:start w:val="1"/>
      <w:numFmt w:val="bullet"/>
      <w:lvlText w:val="o"/>
      <w:lvlJc w:val="left"/>
      <w:pPr>
        <w:tabs>
          <w:tab w:val="num" w:pos="1440"/>
        </w:tabs>
        <w:ind w:left="1440" w:hanging="360"/>
      </w:pPr>
      <w:rPr>
        <w:rFonts w:ascii="Courier New" w:hAnsi="Courier New"/>
      </w:rPr>
    </w:lvl>
    <w:lvl w:ilvl="2" w:tplc="DC3441C0">
      <w:start w:val="1"/>
      <w:numFmt w:val="bullet"/>
      <w:lvlText w:val=""/>
      <w:lvlJc w:val="left"/>
      <w:pPr>
        <w:tabs>
          <w:tab w:val="num" w:pos="2160"/>
        </w:tabs>
        <w:ind w:left="2160" w:hanging="360"/>
      </w:pPr>
      <w:rPr>
        <w:rFonts w:ascii="Wingdings" w:hAnsi="Wingdings"/>
      </w:rPr>
    </w:lvl>
    <w:lvl w:ilvl="3" w:tplc="E3E2DFBE">
      <w:start w:val="1"/>
      <w:numFmt w:val="bullet"/>
      <w:lvlText w:val=""/>
      <w:lvlJc w:val="left"/>
      <w:pPr>
        <w:tabs>
          <w:tab w:val="num" w:pos="2880"/>
        </w:tabs>
        <w:ind w:left="2880" w:hanging="360"/>
      </w:pPr>
      <w:rPr>
        <w:rFonts w:ascii="Symbol" w:hAnsi="Symbol"/>
      </w:rPr>
    </w:lvl>
    <w:lvl w:ilvl="4" w:tplc="122EAB20">
      <w:start w:val="1"/>
      <w:numFmt w:val="bullet"/>
      <w:lvlText w:val="o"/>
      <w:lvlJc w:val="left"/>
      <w:pPr>
        <w:tabs>
          <w:tab w:val="num" w:pos="3600"/>
        </w:tabs>
        <w:ind w:left="3600" w:hanging="360"/>
      </w:pPr>
      <w:rPr>
        <w:rFonts w:ascii="Courier New" w:hAnsi="Courier New"/>
      </w:rPr>
    </w:lvl>
    <w:lvl w:ilvl="5" w:tplc="629A0C74">
      <w:start w:val="1"/>
      <w:numFmt w:val="bullet"/>
      <w:lvlText w:val=""/>
      <w:lvlJc w:val="left"/>
      <w:pPr>
        <w:tabs>
          <w:tab w:val="num" w:pos="4320"/>
        </w:tabs>
        <w:ind w:left="4320" w:hanging="360"/>
      </w:pPr>
      <w:rPr>
        <w:rFonts w:ascii="Wingdings" w:hAnsi="Wingdings"/>
      </w:rPr>
    </w:lvl>
    <w:lvl w:ilvl="6" w:tplc="2CBC7122">
      <w:start w:val="1"/>
      <w:numFmt w:val="bullet"/>
      <w:lvlText w:val=""/>
      <w:lvlJc w:val="left"/>
      <w:pPr>
        <w:tabs>
          <w:tab w:val="num" w:pos="5040"/>
        </w:tabs>
        <w:ind w:left="5040" w:hanging="360"/>
      </w:pPr>
      <w:rPr>
        <w:rFonts w:ascii="Symbol" w:hAnsi="Symbol"/>
      </w:rPr>
    </w:lvl>
    <w:lvl w:ilvl="7" w:tplc="A00E9FBC">
      <w:start w:val="1"/>
      <w:numFmt w:val="bullet"/>
      <w:lvlText w:val="o"/>
      <w:lvlJc w:val="left"/>
      <w:pPr>
        <w:tabs>
          <w:tab w:val="num" w:pos="5760"/>
        </w:tabs>
        <w:ind w:left="5760" w:hanging="360"/>
      </w:pPr>
      <w:rPr>
        <w:rFonts w:ascii="Courier New" w:hAnsi="Courier New"/>
      </w:rPr>
    </w:lvl>
    <w:lvl w:ilvl="8" w:tplc="59A2ED04">
      <w:start w:val="1"/>
      <w:numFmt w:val="bullet"/>
      <w:lvlText w:val=""/>
      <w:lvlJc w:val="left"/>
      <w:pPr>
        <w:tabs>
          <w:tab w:val="num" w:pos="6480"/>
        </w:tabs>
        <w:ind w:left="6480" w:hanging="360"/>
      </w:pPr>
      <w:rPr>
        <w:rFonts w:ascii="Wingdings" w:hAnsi="Wingdings"/>
      </w:rPr>
    </w:lvl>
  </w:abstractNum>
  <w:abstractNum w:abstractNumId="26" w15:restartNumberingAfterBreak="0">
    <w:nsid w:val="0000001B"/>
    <w:multiLevelType w:val="multilevel"/>
    <w:tmpl w:val="0000001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0000001C"/>
    <w:multiLevelType w:val="hybridMultilevel"/>
    <w:tmpl w:val="0000001C"/>
    <w:lvl w:ilvl="0" w:tplc="9E8843FA">
      <w:start w:val="1"/>
      <w:numFmt w:val="bullet"/>
      <w:lvlText w:val=""/>
      <w:lvlJc w:val="left"/>
      <w:pPr>
        <w:ind w:left="720" w:hanging="360"/>
      </w:pPr>
      <w:rPr>
        <w:rFonts w:ascii="Symbol" w:hAnsi="Symbol"/>
      </w:rPr>
    </w:lvl>
    <w:lvl w:ilvl="1" w:tplc="2CC83B52">
      <w:start w:val="1"/>
      <w:numFmt w:val="bullet"/>
      <w:lvlText w:val="o"/>
      <w:lvlJc w:val="left"/>
      <w:pPr>
        <w:tabs>
          <w:tab w:val="num" w:pos="1440"/>
        </w:tabs>
        <w:ind w:left="1440" w:hanging="360"/>
      </w:pPr>
      <w:rPr>
        <w:rFonts w:ascii="Courier New" w:hAnsi="Courier New"/>
      </w:rPr>
    </w:lvl>
    <w:lvl w:ilvl="2" w:tplc="34AE61B2">
      <w:start w:val="1"/>
      <w:numFmt w:val="bullet"/>
      <w:lvlText w:val=""/>
      <w:lvlJc w:val="left"/>
      <w:pPr>
        <w:tabs>
          <w:tab w:val="num" w:pos="2160"/>
        </w:tabs>
        <w:ind w:left="2160" w:hanging="360"/>
      </w:pPr>
      <w:rPr>
        <w:rFonts w:ascii="Wingdings" w:hAnsi="Wingdings"/>
      </w:rPr>
    </w:lvl>
    <w:lvl w:ilvl="3" w:tplc="459CCB48">
      <w:start w:val="1"/>
      <w:numFmt w:val="bullet"/>
      <w:lvlText w:val=""/>
      <w:lvlJc w:val="left"/>
      <w:pPr>
        <w:tabs>
          <w:tab w:val="num" w:pos="2880"/>
        </w:tabs>
        <w:ind w:left="2880" w:hanging="360"/>
      </w:pPr>
      <w:rPr>
        <w:rFonts w:ascii="Symbol" w:hAnsi="Symbol"/>
      </w:rPr>
    </w:lvl>
    <w:lvl w:ilvl="4" w:tplc="1CAE7DF2">
      <w:start w:val="1"/>
      <w:numFmt w:val="bullet"/>
      <w:lvlText w:val="o"/>
      <w:lvlJc w:val="left"/>
      <w:pPr>
        <w:tabs>
          <w:tab w:val="num" w:pos="3600"/>
        </w:tabs>
        <w:ind w:left="3600" w:hanging="360"/>
      </w:pPr>
      <w:rPr>
        <w:rFonts w:ascii="Courier New" w:hAnsi="Courier New"/>
      </w:rPr>
    </w:lvl>
    <w:lvl w:ilvl="5" w:tplc="239462A4">
      <w:start w:val="1"/>
      <w:numFmt w:val="bullet"/>
      <w:lvlText w:val=""/>
      <w:lvlJc w:val="left"/>
      <w:pPr>
        <w:tabs>
          <w:tab w:val="num" w:pos="4320"/>
        </w:tabs>
        <w:ind w:left="4320" w:hanging="360"/>
      </w:pPr>
      <w:rPr>
        <w:rFonts w:ascii="Wingdings" w:hAnsi="Wingdings"/>
      </w:rPr>
    </w:lvl>
    <w:lvl w:ilvl="6" w:tplc="B03C6A9A">
      <w:start w:val="1"/>
      <w:numFmt w:val="bullet"/>
      <w:lvlText w:val=""/>
      <w:lvlJc w:val="left"/>
      <w:pPr>
        <w:tabs>
          <w:tab w:val="num" w:pos="5040"/>
        </w:tabs>
        <w:ind w:left="5040" w:hanging="360"/>
      </w:pPr>
      <w:rPr>
        <w:rFonts w:ascii="Symbol" w:hAnsi="Symbol"/>
      </w:rPr>
    </w:lvl>
    <w:lvl w:ilvl="7" w:tplc="3516E8DA">
      <w:start w:val="1"/>
      <w:numFmt w:val="bullet"/>
      <w:lvlText w:val="o"/>
      <w:lvlJc w:val="left"/>
      <w:pPr>
        <w:tabs>
          <w:tab w:val="num" w:pos="5760"/>
        </w:tabs>
        <w:ind w:left="5760" w:hanging="360"/>
      </w:pPr>
      <w:rPr>
        <w:rFonts w:ascii="Courier New" w:hAnsi="Courier New"/>
      </w:rPr>
    </w:lvl>
    <w:lvl w:ilvl="8" w:tplc="B9A0A8CA">
      <w:start w:val="1"/>
      <w:numFmt w:val="bullet"/>
      <w:lvlText w:val=""/>
      <w:lvlJc w:val="left"/>
      <w:pPr>
        <w:tabs>
          <w:tab w:val="num" w:pos="6480"/>
        </w:tabs>
        <w:ind w:left="6480" w:hanging="360"/>
      </w:pPr>
      <w:rPr>
        <w:rFonts w:ascii="Wingdings" w:hAnsi="Wingdings"/>
      </w:rPr>
    </w:lvl>
  </w:abstractNum>
  <w:abstractNum w:abstractNumId="28" w15:restartNumberingAfterBreak="0">
    <w:nsid w:val="0000001D"/>
    <w:multiLevelType w:val="hybridMultilevel"/>
    <w:tmpl w:val="0000001D"/>
    <w:lvl w:ilvl="0" w:tplc="8D44F24E">
      <w:start w:val="1"/>
      <w:numFmt w:val="bullet"/>
      <w:lvlText w:val=""/>
      <w:lvlJc w:val="left"/>
      <w:pPr>
        <w:ind w:left="720" w:hanging="360"/>
      </w:pPr>
      <w:rPr>
        <w:rFonts w:ascii="Symbol" w:hAnsi="Symbol"/>
      </w:rPr>
    </w:lvl>
    <w:lvl w:ilvl="1" w:tplc="3D5ECD9C">
      <w:start w:val="1"/>
      <w:numFmt w:val="bullet"/>
      <w:lvlText w:val="o"/>
      <w:lvlJc w:val="left"/>
      <w:pPr>
        <w:tabs>
          <w:tab w:val="num" w:pos="1440"/>
        </w:tabs>
        <w:ind w:left="1440" w:hanging="360"/>
      </w:pPr>
      <w:rPr>
        <w:rFonts w:ascii="Courier New" w:hAnsi="Courier New"/>
      </w:rPr>
    </w:lvl>
    <w:lvl w:ilvl="2" w:tplc="6BAE519C">
      <w:start w:val="1"/>
      <w:numFmt w:val="bullet"/>
      <w:lvlText w:val=""/>
      <w:lvlJc w:val="left"/>
      <w:pPr>
        <w:tabs>
          <w:tab w:val="num" w:pos="2160"/>
        </w:tabs>
        <w:ind w:left="2160" w:hanging="360"/>
      </w:pPr>
      <w:rPr>
        <w:rFonts w:ascii="Wingdings" w:hAnsi="Wingdings"/>
      </w:rPr>
    </w:lvl>
    <w:lvl w:ilvl="3" w:tplc="39781068">
      <w:start w:val="1"/>
      <w:numFmt w:val="bullet"/>
      <w:lvlText w:val=""/>
      <w:lvlJc w:val="left"/>
      <w:pPr>
        <w:tabs>
          <w:tab w:val="num" w:pos="2880"/>
        </w:tabs>
        <w:ind w:left="2880" w:hanging="360"/>
      </w:pPr>
      <w:rPr>
        <w:rFonts w:ascii="Symbol" w:hAnsi="Symbol"/>
      </w:rPr>
    </w:lvl>
    <w:lvl w:ilvl="4" w:tplc="B1A48C62">
      <w:start w:val="1"/>
      <w:numFmt w:val="bullet"/>
      <w:lvlText w:val="o"/>
      <w:lvlJc w:val="left"/>
      <w:pPr>
        <w:tabs>
          <w:tab w:val="num" w:pos="3600"/>
        </w:tabs>
        <w:ind w:left="3600" w:hanging="360"/>
      </w:pPr>
      <w:rPr>
        <w:rFonts w:ascii="Courier New" w:hAnsi="Courier New"/>
      </w:rPr>
    </w:lvl>
    <w:lvl w:ilvl="5" w:tplc="1D3AB9B4">
      <w:start w:val="1"/>
      <w:numFmt w:val="bullet"/>
      <w:lvlText w:val=""/>
      <w:lvlJc w:val="left"/>
      <w:pPr>
        <w:tabs>
          <w:tab w:val="num" w:pos="4320"/>
        </w:tabs>
        <w:ind w:left="4320" w:hanging="360"/>
      </w:pPr>
      <w:rPr>
        <w:rFonts w:ascii="Wingdings" w:hAnsi="Wingdings"/>
      </w:rPr>
    </w:lvl>
    <w:lvl w:ilvl="6" w:tplc="A1C0D25C">
      <w:start w:val="1"/>
      <w:numFmt w:val="bullet"/>
      <w:lvlText w:val=""/>
      <w:lvlJc w:val="left"/>
      <w:pPr>
        <w:tabs>
          <w:tab w:val="num" w:pos="5040"/>
        </w:tabs>
        <w:ind w:left="5040" w:hanging="360"/>
      </w:pPr>
      <w:rPr>
        <w:rFonts w:ascii="Symbol" w:hAnsi="Symbol"/>
      </w:rPr>
    </w:lvl>
    <w:lvl w:ilvl="7" w:tplc="CB8C731A">
      <w:start w:val="1"/>
      <w:numFmt w:val="bullet"/>
      <w:lvlText w:val="o"/>
      <w:lvlJc w:val="left"/>
      <w:pPr>
        <w:tabs>
          <w:tab w:val="num" w:pos="5760"/>
        </w:tabs>
        <w:ind w:left="5760" w:hanging="360"/>
      </w:pPr>
      <w:rPr>
        <w:rFonts w:ascii="Courier New" w:hAnsi="Courier New"/>
      </w:rPr>
    </w:lvl>
    <w:lvl w:ilvl="8" w:tplc="461AA1C8">
      <w:start w:val="1"/>
      <w:numFmt w:val="bullet"/>
      <w:lvlText w:val=""/>
      <w:lvlJc w:val="left"/>
      <w:pPr>
        <w:tabs>
          <w:tab w:val="num" w:pos="6480"/>
        </w:tabs>
        <w:ind w:left="6480" w:hanging="360"/>
      </w:pPr>
      <w:rPr>
        <w:rFonts w:ascii="Wingdings" w:hAnsi="Wingdings"/>
      </w:rPr>
    </w:lvl>
  </w:abstractNum>
  <w:abstractNum w:abstractNumId="29" w15:restartNumberingAfterBreak="0">
    <w:nsid w:val="0000001E"/>
    <w:multiLevelType w:val="multilevel"/>
    <w:tmpl w:val="0000001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000001F"/>
    <w:multiLevelType w:val="hybridMultilevel"/>
    <w:tmpl w:val="0000001F"/>
    <w:lvl w:ilvl="0" w:tplc="838AC9BE">
      <w:start w:val="1"/>
      <w:numFmt w:val="bullet"/>
      <w:lvlText w:val=""/>
      <w:lvlJc w:val="left"/>
      <w:pPr>
        <w:ind w:left="720" w:hanging="360"/>
      </w:pPr>
      <w:rPr>
        <w:rFonts w:ascii="Symbol" w:hAnsi="Symbol"/>
      </w:rPr>
    </w:lvl>
    <w:lvl w:ilvl="1" w:tplc="17602240">
      <w:start w:val="1"/>
      <w:numFmt w:val="bullet"/>
      <w:lvlText w:val="o"/>
      <w:lvlJc w:val="left"/>
      <w:pPr>
        <w:tabs>
          <w:tab w:val="num" w:pos="1440"/>
        </w:tabs>
        <w:ind w:left="1440" w:hanging="360"/>
      </w:pPr>
      <w:rPr>
        <w:rFonts w:ascii="Courier New" w:hAnsi="Courier New"/>
      </w:rPr>
    </w:lvl>
    <w:lvl w:ilvl="2" w:tplc="6C94C518">
      <w:start w:val="1"/>
      <w:numFmt w:val="bullet"/>
      <w:lvlText w:val=""/>
      <w:lvlJc w:val="left"/>
      <w:pPr>
        <w:tabs>
          <w:tab w:val="num" w:pos="2160"/>
        </w:tabs>
        <w:ind w:left="2160" w:hanging="360"/>
      </w:pPr>
      <w:rPr>
        <w:rFonts w:ascii="Wingdings" w:hAnsi="Wingdings"/>
      </w:rPr>
    </w:lvl>
    <w:lvl w:ilvl="3" w:tplc="A17A4988">
      <w:start w:val="1"/>
      <w:numFmt w:val="bullet"/>
      <w:lvlText w:val=""/>
      <w:lvlJc w:val="left"/>
      <w:pPr>
        <w:tabs>
          <w:tab w:val="num" w:pos="2880"/>
        </w:tabs>
        <w:ind w:left="2880" w:hanging="360"/>
      </w:pPr>
      <w:rPr>
        <w:rFonts w:ascii="Symbol" w:hAnsi="Symbol"/>
      </w:rPr>
    </w:lvl>
    <w:lvl w:ilvl="4" w:tplc="4044BE60">
      <w:start w:val="1"/>
      <w:numFmt w:val="bullet"/>
      <w:lvlText w:val="o"/>
      <w:lvlJc w:val="left"/>
      <w:pPr>
        <w:tabs>
          <w:tab w:val="num" w:pos="3600"/>
        </w:tabs>
        <w:ind w:left="3600" w:hanging="360"/>
      </w:pPr>
      <w:rPr>
        <w:rFonts w:ascii="Courier New" w:hAnsi="Courier New"/>
      </w:rPr>
    </w:lvl>
    <w:lvl w:ilvl="5" w:tplc="DE6A39F4">
      <w:start w:val="1"/>
      <w:numFmt w:val="bullet"/>
      <w:lvlText w:val=""/>
      <w:lvlJc w:val="left"/>
      <w:pPr>
        <w:tabs>
          <w:tab w:val="num" w:pos="4320"/>
        </w:tabs>
        <w:ind w:left="4320" w:hanging="360"/>
      </w:pPr>
      <w:rPr>
        <w:rFonts w:ascii="Wingdings" w:hAnsi="Wingdings"/>
      </w:rPr>
    </w:lvl>
    <w:lvl w:ilvl="6" w:tplc="D284A00C">
      <w:start w:val="1"/>
      <w:numFmt w:val="bullet"/>
      <w:lvlText w:val=""/>
      <w:lvlJc w:val="left"/>
      <w:pPr>
        <w:tabs>
          <w:tab w:val="num" w:pos="5040"/>
        </w:tabs>
        <w:ind w:left="5040" w:hanging="360"/>
      </w:pPr>
      <w:rPr>
        <w:rFonts w:ascii="Symbol" w:hAnsi="Symbol"/>
      </w:rPr>
    </w:lvl>
    <w:lvl w:ilvl="7" w:tplc="6F70816C">
      <w:start w:val="1"/>
      <w:numFmt w:val="bullet"/>
      <w:lvlText w:val="o"/>
      <w:lvlJc w:val="left"/>
      <w:pPr>
        <w:tabs>
          <w:tab w:val="num" w:pos="5760"/>
        </w:tabs>
        <w:ind w:left="5760" w:hanging="360"/>
      </w:pPr>
      <w:rPr>
        <w:rFonts w:ascii="Courier New" w:hAnsi="Courier New"/>
      </w:rPr>
    </w:lvl>
    <w:lvl w:ilvl="8" w:tplc="939C388C">
      <w:start w:val="1"/>
      <w:numFmt w:val="bullet"/>
      <w:lvlText w:val=""/>
      <w:lvlJc w:val="left"/>
      <w:pPr>
        <w:tabs>
          <w:tab w:val="num" w:pos="6480"/>
        </w:tabs>
        <w:ind w:left="6480" w:hanging="360"/>
      </w:pPr>
      <w:rPr>
        <w:rFonts w:ascii="Wingdings" w:hAnsi="Wingdings"/>
      </w:rPr>
    </w:lvl>
  </w:abstractNum>
  <w:abstractNum w:abstractNumId="31" w15:restartNumberingAfterBreak="0">
    <w:nsid w:val="00000020"/>
    <w:multiLevelType w:val="hybridMultilevel"/>
    <w:tmpl w:val="00000020"/>
    <w:lvl w:ilvl="0" w:tplc="594E8BA0">
      <w:start w:val="1"/>
      <w:numFmt w:val="bullet"/>
      <w:lvlText w:val=""/>
      <w:lvlJc w:val="left"/>
      <w:pPr>
        <w:ind w:left="720" w:hanging="360"/>
      </w:pPr>
      <w:rPr>
        <w:rFonts w:ascii="Symbol" w:hAnsi="Symbol"/>
      </w:rPr>
    </w:lvl>
    <w:lvl w:ilvl="1" w:tplc="DC08D0D2">
      <w:start w:val="1"/>
      <w:numFmt w:val="bullet"/>
      <w:lvlText w:val="o"/>
      <w:lvlJc w:val="left"/>
      <w:pPr>
        <w:tabs>
          <w:tab w:val="num" w:pos="1440"/>
        </w:tabs>
        <w:ind w:left="1440" w:hanging="360"/>
      </w:pPr>
      <w:rPr>
        <w:rFonts w:ascii="Courier New" w:hAnsi="Courier New"/>
      </w:rPr>
    </w:lvl>
    <w:lvl w:ilvl="2" w:tplc="8AAEA0D8">
      <w:start w:val="1"/>
      <w:numFmt w:val="bullet"/>
      <w:lvlText w:val=""/>
      <w:lvlJc w:val="left"/>
      <w:pPr>
        <w:tabs>
          <w:tab w:val="num" w:pos="2160"/>
        </w:tabs>
        <w:ind w:left="2160" w:hanging="360"/>
      </w:pPr>
      <w:rPr>
        <w:rFonts w:ascii="Wingdings" w:hAnsi="Wingdings"/>
      </w:rPr>
    </w:lvl>
    <w:lvl w:ilvl="3" w:tplc="2C9487A0">
      <w:start w:val="1"/>
      <w:numFmt w:val="bullet"/>
      <w:lvlText w:val=""/>
      <w:lvlJc w:val="left"/>
      <w:pPr>
        <w:tabs>
          <w:tab w:val="num" w:pos="2880"/>
        </w:tabs>
        <w:ind w:left="2880" w:hanging="360"/>
      </w:pPr>
      <w:rPr>
        <w:rFonts w:ascii="Symbol" w:hAnsi="Symbol"/>
      </w:rPr>
    </w:lvl>
    <w:lvl w:ilvl="4" w:tplc="847052BC">
      <w:start w:val="1"/>
      <w:numFmt w:val="bullet"/>
      <w:lvlText w:val="o"/>
      <w:lvlJc w:val="left"/>
      <w:pPr>
        <w:tabs>
          <w:tab w:val="num" w:pos="3600"/>
        </w:tabs>
        <w:ind w:left="3600" w:hanging="360"/>
      </w:pPr>
      <w:rPr>
        <w:rFonts w:ascii="Courier New" w:hAnsi="Courier New"/>
      </w:rPr>
    </w:lvl>
    <w:lvl w:ilvl="5" w:tplc="84CC2000">
      <w:start w:val="1"/>
      <w:numFmt w:val="bullet"/>
      <w:lvlText w:val=""/>
      <w:lvlJc w:val="left"/>
      <w:pPr>
        <w:tabs>
          <w:tab w:val="num" w:pos="4320"/>
        </w:tabs>
        <w:ind w:left="4320" w:hanging="360"/>
      </w:pPr>
      <w:rPr>
        <w:rFonts w:ascii="Wingdings" w:hAnsi="Wingdings"/>
      </w:rPr>
    </w:lvl>
    <w:lvl w:ilvl="6" w:tplc="FB00B350">
      <w:start w:val="1"/>
      <w:numFmt w:val="bullet"/>
      <w:lvlText w:val=""/>
      <w:lvlJc w:val="left"/>
      <w:pPr>
        <w:tabs>
          <w:tab w:val="num" w:pos="5040"/>
        </w:tabs>
        <w:ind w:left="5040" w:hanging="360"/>
      </w:pPr>
      <w:rPr>
        <w:rFonts w:ascii="Symbol" w:hAnsi="Symbol"/>
      </w:rPr>
    </w:lvl>
    <w:lvl w:ilvl="7" w:tplc="AB823030">
      <w:start w:val="1"/>
      <w:numFmt w:val="bullet"/>
      <w:lvlText w:val="o"/>
      <w:lvlJc w:val="left"/>
      <w:pPr>
        <w:tabs>
          <w:tab w:val="num" w:pos="5760"/>
        </w:tabs>
        <w:ind w:left="5760" w:hanging="360"/>
      </w:pPr>
      <w:rPr>
        <w:rFonts w:ascii="Courier New" w:hAnsi="Courier New"/>
      </w:rPr>
    </w:lvl>
    <w:lvl w:ilvl="8" w:tplc="0E7E7D96">
      <w:start w:val="1"/>
      <w:numFmt w:val="bullet"/>
      <w:lvlText w:val=""/>
      <w:lvlJc w:val="left"/>
      <w:pPr>
        <w:tabs>
          <w:tab w:val="num" w:pos="6480"/>
        </w:tabs>
        <w:ind w:left="6480" w:hanging="360"/>
      </w:pPr>
      <w:rPr>
        <w:rFonts w:ascii="Wingdings" w:hAnsi="Wingdings"/>
      </w:rPr>
    </w:lvl>
  </w:abstractNum>
  <w:abstractNum w:abstractNumId="32" w15:restartNumberingAfterBreak="0">
    <w:nsid w:val="00000021"/>
    <w:multiLevelType w:val="hybridMultilevel"/>
    <w:tmpl w:val="00000021"/>
    <w:lvl w:ilvl="0" w:tplc="2CFE747E">
      <w:start w:val="1"/>
      <w:numFmt w:val="bullet"/>
      <w:lvlText w:val=""/>
      <w:lvlJc w:val="left"/>
      <w:pPr>
        <w:ind w:left="720" w:hanging="360"/>
      </w:pPr>
      <w:rPr>
        <w:rFonts w:ascii="Symbol" w:hAnsi="Symbol"/>
      </w:rPr>
    </w:lvl>
    <w:lvl w:ilvl="1" w:tplc="A6C66F2C">
      <w:start w:val="1"/>
      <w:numFmt w:val="bullet"/>
      <w:lvlText w:val="o"/>
      <w:lvlJc w:val="left"/>
      <w:pPr>
        <w:tabs>
          <w:tab w:val="num" w:pos="1440"/>
        </w:tabs>
        <w:ind w:left="1440" w:hanging="360"/>
      </w:pPr>
      <w:rPr>
        <w:rFonts w:ascii="Courier New" w:hAnsi="Courier New"/>
      </w:rPr>
    </w:lvl>
    <w:lvl w:ilvl="2" w:tplc="8C5E8E4E">
      <w:start w:val="1"/>
      <w:numFmt w:val="bullet"/>
      <w:lvlText w:val=""/>
      <w:lvlJc w:val="left"/>
      <w:pPr>
        <w:tabs>
          <w:tab w:val="num" w:pos="2160"/>
        </w:tabs>
        <w:ind w:left="2160" w:hanging="360"/>
      </w:pPr>
      <w:rPr>
        <w:rFonts w:ascii="Wingdings" w:hAnsi="Wingdings"/>
      </w:rPr>
    </w:lvl>
    <w:lvl w:ilvl="3" w:tplc="B21680CC">
      <w:start w:val="1"/>
      <w:numFmt w:val="bullet"/>
      <w:lvlText w:val=""/>
      <w:lvlJc w:val="left"/>
      <w:pPr>
        <w:tabs>
          <w:tab w:val="num" w:pos="2880"/>
        </w:tabs>
        <w:ind w:left="2880" w:hanging="360"/>
      </w:pPr>
      <w:rPr>
        <w:rFonts w:ascii="Symbol" w:hAnsi="Symbol"/>
      </w:rPr>
    </w:lvl>
    <w:lvl w:ilvl="4" w:tplc="8564D95E">
      <w:start w:val="1"/>
      <w:numFmt w:val="bullet"/>
      <w:lvlText w:val="o"/>
      <w:lvlJc w:val="left"/>
      <w:pPr>
        <w:tabs>
          <w:tab w:val="num" w:pos="3600"/>
        </w:tabs>
        <w:ind w:left="3600" w:hanging="360"/>
      </w:pPr>
      <w:rPr>
        <w:rFonts w:ascii="Courier New" w:hAnsi="Courier New"/>
      </w:rPr>
    </w:lvl>
    <w:lvl w:ilvl="5" w:tplc="A09E3738">
      <w:start w:val="1"/>
      <w:numFmt w:val="bullet"/>
      <w:lvlText w:val=""/>
      <w:lvlJc w:val="left"/>
      <w:pPr>
        <w:tabs>
          <w:tab w:val="num" w:pos="4320"/>
        </w:tabs>
        <w:ind w:left="4320" w:hanging="360"/>
      </w:pPr>
      <w:rPr>
        <w:rFonts w:ascii="Wingdings" w:hAnsi="Wingdings"/>
      </w:rPr>
    </w:lvl>
    <w:lvl w:ilvl="6" w:tplc="BF7C80DA">
      <w:start w:val="1"/>
      <w:numFmt w:val="bullet"/>
      <w:lvlText w:val=""/>
      <w:lvlJc w:val="left"/>
      <w:pPr>
        <w:tabs>
          <w:tab w:val="num" w:pos="5040"/>
        </w:tabs>
        <w:ind w:left="5040" w:hanging="360"/>
      </w:pPr>
      <w:rPr>
        <w:rFonts w:ascii="Symbol" w:hAnsi="Symbol"/>
      </w:rPr>
    </w:lvl>
    <w:lvl w:ilvl="7" w:tplc="C4C2DB9E">
      <w:start w:val="1"/>
      <w:numFmt w:val="bullet"/>
      <w:lvlText w:val="o"/>
      <w:lvlJc w:val="left"/>
      <w:pPr>
        <w:tabs>
          <w:tab w:val="num" w:pos="5760"/>
        </w:tabs>
        <w:ind w:left="5760" w:hanging="360"/>
      </w:pPr>
      <w:rPr>
        <w:rFonts w:ascii="Courier New" w:hAnsi="Courier New"/>
      </w:rPr>
    </w:lvl>
    <w:lvl w:ilvl="8" w:tplc="F52C63EE">
      <w:start w:val="1"/>
      <w:numFmt w:val="bullet"/>
      <w:lvlText w:val=""/>
      <w:lvlJc w:val="left"/>
      <w:pPr>
        <w:tabs>
          <w:tab w:val="num" w:pos="6480"/>
        </w:tabs>
        <w:ind w:left="6480" w:hanging="360"/>
      </w:pPr>
      <w:rPr>
        <w:rFonts w:ascii="Wingdings" w:hAnsi="Wingdings"/>
      </w:rPr>
    </w:lvl>
  </w:abstractNum>
  <w:abstractNum w:abstractNumId="33" w15:restartNumberingAfterBreak="0">
    <w:nsid w:val="00000022"/>
    <w:multiLevelType w:val="multilevel"/>
    <w:tmpl w:val="0000002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0000023"/>
    <w:multiLevelType w:val="multilevel"/>
    <w:tmpl w:val="0000002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00000024"/>
    <w:multiLevelType w:val="multilevel"/>
    <w:tmpl w:val="00000024"/>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00000025"/>
    <w:multiLevelType w:val="multilevel"/>
    <w:tmpl w:val="0000002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00000026"/>
    <w:multiLevelType w:val="multilevel"/>
    <w:tmpl w:val="0000002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00000027"/>
    <w:multiLevelType w:val="hybridMultilevel"/>
    <w:tmpl w:val="00000027"/>
    <w:lvl w:ilvl="0" w:tplc="86C80A80">
      <w:start w:val="1"/>
      <w:numFmt w:val="bullet"/>
      <w:lvlText w:val=""/>
      <w:lvlJc w:val="left"/>
      <w:pPr>
        <w:ind w:left="720" w:hanging="360"/>
      </w:pPr>
      <w:rPr>
        <w:rFonts w:ascii="Symbol" w:hAnsi="Symbol"/>
      </w:rPr>
    </w:lvl>
    <w:lvl w:ilvl="1" w:tplc="4886938E">
      <w:start w:val="1"/>
      <w:numFmt w:val="bullet"/>
      <w:lvlText w:val="o"/>
      <w:lvlJc w:val="left"/>
      <w:pPr>
        <w:tabs>
          <w:tab w:val="num" w:pos="1440"/>
        </w:tabs>
        <w:ind w:left="1440" w:hanging="360"/>
      </w:pPr>
      <w:rPr>
        <w:rFonts w:ascii="Courier New" w:hAnsi="Courier New"/>
      </w:rPr>
    </w:lvl>
    <w:lvl w:ilvl="2" w:tplc="5BC061DA">
      <w:start w:val="1"/>
      <w:numFmt w:val="bullet"/>
      <w:lvlText w:val=""/>
      <w:lvlJc w:val="left"/>
      <w:pPr>
        <w:tabs>
          <w:tab w:val="num" w:pos="2160"/>
        </w:tabs>
        <w:ind w:left="2160" w:hanging="360"/>
      </w:pPr>
      <w:rPr>
        <w:rFonts w:ascii="Wingdings" w:hAnsi="Wingdings"/>
      </w:rPr>
    </w:lvl>
    <w:lvl w:ilvl="3" w:tplc="606EDA44">
      <w:start w:val="1"/>
      <w:numFmt w:val="bullet"/>
      <w:lvlText w:val=""/>
      <w:lvlJc w:val="left"/>
      <w:pPr>
        <w:tabs>
          <w:tab w:val="num" w:pos="2880"/>
        </w:tabs>
        <w:ind w:left="2880" w:hanging="360"/>
      </w:pPr>
      <w:rPr>
        <w:rFonts w:ascii="Symbol" w:hAnsi="Symbol"/>
      </w:rPr>
    </w:lvl>
    <w:lvl w:ilvl="4" w:tplc="10BA0D4A">
      <w:start w:val="1"/>
      <w:numFmt w:val="bullet"/>
      <w:lvlText w:val="o"/>
      <w:lvlJc w:val="left"/>
      <w:pPr>
        <w:tabs>
          <w:tab w:val="num" w:pos="3600"/>
        </w:tabs>
        <w:ind w:left="3600" w:hanging="360"/>
      </w:pPr>
      <w:rPr>
        <w:rFonts w:ascii="Courier New" w:hAnsi="Courier New"/>
      </w:rPr>
    </w:lvl>
    <w:lvl w:ilvl="5" w:tplc="31981F70">
      <w:start w:val="1"/>
      <w:numFmt w:val="bullet"/>
      <w:lvlText w:val=""/>
      <w:lvlJc w:val="left"/>
      <w:pPr>
        <w:tabs>
          <w:tab w:val="num" w:pos="4320"/>
        </w:tabs>
        <w:ind w:left="4320" w:hanging="360"/>
      </w:pPr>
      <w:rPr>
        <w:rFonts w:ascii="Wingdings" w:hAnsi="Wingdings"/>
      </w:rPr>
    </w:lvl>
    <w:lvl w:ilvl="6" w:tplc="807A5D10">
      <w:start w:val="1"/>
      <w:numFmt w:val="bullet"/>
      <w:lvlText w:val=""/>
      <w:lvlJc w:val="left"/>
      <w:pPr>
        <w:tabs>
          <w:tab w:val="num" w:pos="5040"/>
        </w:tabs>
        <w:ind w:left="5040" w:hanging="360"/>
      </w:pPr>
      <w:rPr>
        <w:rFonts w:ascii="Symbol" w:hAnsi="Symbol"/>
      </w:rPr>
    </w:lvl>
    <w:lvl w:ilvl="7" w:tplc="892826EA">
      <w:start w:val="1"/>
      <w:numFmt w:val="bullet"/>
      <w:lvlText w:val="o"/>
      <w:lvlJc w:val="left"/>
      <w:pPr>
        <w:tabs>
          <w:tab w:val="num" w:pos="5760"/>
        </w:tabs>
        <w:ind w:left="5760" w:hanging="360"/>
      </w:pPr>
      <w:rPr>
        <w:rFonts w:ascii="Courier New" w:hAnsi="Courier New"/>
      </w:rPr>
    </w:lvl>
    <w:lvl w:ilvl="8" w:tplc="548CE072">
      <w:start w:val="1"/>
      <w:numFmt w:val="bullet"/>
      <w:lvlText w:val=""/>
      <w:lvlJc w:val="left"/>
      <w:pPr>
        <w:tabs>
          <w:tab w:val="num" w:pos="6480"/>
        </w:tabs>
        <w:ind w:left="6480" w:hanging="360"/>
      </w:pPr>
      <w:rPr>
        <w:rFonts w:ascii="Wingdings" w:hAnsi="Wingdings"/>
      </w:rPr>
    </w:lvl>
  </w:abstractNum>
  <w:abstractNum w:abstractNumId="39" w15:restartNumberingAfterBreak="0">
    <w:nsid w:val="00000028"/>
    <w:multiLevelType w:val="multilevel"/>
    <w:tmpl w:val="0000002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00000029"/>
    <w:multiLevelType w:val="multilevel"/>
    <w:tmpl w:val="0000002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0000002A"/>
    <w:multiLevelType w:val="multilevel"/>
    <w:tmpl w:val="0000002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0000002B"/>
    <w:multiLevelType w:val="multilevel"/>
    <w:tmpl w:val="0000002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0000002C"/>
    <w:multiLevelType w:val="multilevel"/>
    <w:tmpl w:val="0000002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 w15:restartNumberingAfterBreak="0">
    <w:nsid w:val="0000002D"/>
    <w:multiLevelType w:val="hybridMultilevel"/>
    <w:tmpl w:val="0000002D"/>
    <w:lvl w:ilvl="0" w:tplc="DE503F8C">
      <w:start w:val="1"/>
      <w:numFmt w:val="bullet"/>
      <w:lvlText w:val=""/>
      <w:lvlJc w:val="left"/>
      <w:pPr>
        <w:ind w:left="720" w:hanging="360"/>
      </w:pPr>
      <w:rPr>
        <w:rFonts w:ascii="Symbol" w:hAnsi="Symbol"/>
      </w:rPr>
    </w:lvl>
    <w:lvl w:ilvl="1" w:tplc="3CE0C54A">
      <w:start w:val="1"/>
      <w:numFmt w:val="bullet"/>
      <w:lvlText w:val="o"/>
      <w:lvlJc w:val="left"/>
      <w:pPr>
        <w:tabs>
          <w:tab w:val="num" w:pos="1440"/>
        </w:tabs>
        <w:ind w:left="1440" w:hanging="360"/>
      </w:pPr>
      <w:rPr>
        <w:rFonts w:ascii="Courier New" w:hAnsi="Courier New"/>
      </w:rPr>
    </w:lvl>
    <w:lvl w:ilvl="2" w:tplc="4D96E584">
      <w:start w:val="1"/>
      <w:numFmt w:val="bullet"/>
      <w:lvlText w:val=""/>
      <w:lvlJc w:val="left"/>
      <w:pPr>
        <w:tabs>
          <w:tab w:val="num" w:pos="2160"/>
        </w:tabs>
        <w:ind w:left="2160" w:hanging="360"/>
      </w:pPr>
      <w:rPr>
        <w:rFonts w:ascii="Wingdings" w:hAnsi="Wingdings"/>
      </w:rPr>
    </w:lvl>
    <w:lvl w:ilvl="3" w:tplc="88F20EA2">
      <w:start w:val="1"/>
      <w:numFmt w:val="bullet"/>
      <w:lvlText w:val=""/>
      <w:lvlJc w:val="left"/>
      <w:pPr>
        <w:tabs>
          <w:tab w:val="num" w:pos="2880"/>
        </w:tabs>
        <w:ind w:left="2880" w:hanging="360"/>
      </w:pPr>
      <w:rPr>
        <w:rFonts w:ascii="Symbol" w:hAnsi="Symbol"/>
      </w:rPr>
    </w:lvl>
    <w:lvl w:ilvl="4" w:tplc="D0E2F58C">
      <w:start w:val="1"/>
      <w:numFmt w:val="bullet"/>
      <w:lvlText w:val="o"/>
      <w:lvlJc w:val="left"/>
      <w:pPr>
        <w:tabs>
          <w:tab w:val="num" w:pos="3600"/>
        </w:tabs>
        <w:ind w:left="3600" w:hanging="360"/>
      </w:pPr>
      <w:rPr>
        <w:rFonts w:ascii="Courier New" w:hAnsi="Courier New"/>
      </w:rPr>
    </w:lvl>
    <w:lvl w:ilvl="5" w:tplc="A0AA0DF2">
      <w:start w:val="1"/>
      <w:numFmt w:val="bullet"/>
      <w:lvlText w:val=""/>
      <w:lvlJc w:val="left"/>
      <w:pPr>
        <w:tabs>
          <w:tab w:val="num" w:pos="4320"/>
        </w:tabs>
        <w:ind w:left="4320" w:hanging="360"/>
      </w:pPr>
      <w:rPr>
        <w:rFonts w:ascii="Wingdings" w:hAnsi="Wingdings"/>
      </w:rPr>
    </w:lvl>
    <w:lvl w:ilvl="6" w:tplc="453CA258">
      <w:start w:val="1"/>
      <w:numFmt w:val="bullet"/>
      <w:lvlText w:val=""/>
      <w:lvlJc w:val="left"/>
      <w:pPr>
        <w:tabs>
          <w:tab w:val="num" w:pos="5040"/>
        </w:tabs>
        <w:ind w:left="5040" w:hanging="360"/>
      </w:pPr>
      <w:rPr>
        <w:rFonts w:ascii="Symbol" w:hAnsi="Symbol"/>
      </w:rPr>
    </w:lvl>
    <w:lvl w:ilvl="7" w:tplc="BBEE3E88">
      <w:start w:val="1"/>
      <w:numFmt w:val="bullet"/>
      <w:lvlText w:val="o"/>
      <w:lvlJc w:val="left"/>
      <w:pPr>
        <w:tabs>
          <w:tab w:val="num" w:pos="5760"/>
        </w:tabs>
        <w:ind w:left="5760" w:hanging="360"/>
      </w:pPr>
      <w:rPr>
        <w:rFonts w:ascii="Courier New" w:hAnsi="Courier New"/>
      </w:rPr>
    </w:lvl>
    <w:lvl w:ilvl="8" w:tplc="6EF64278">
      <w:start w:val="1"/>
      <w:numFmt w:val="bullet"/>
      <w:lvlText w:val=""/>
      <w:lvlJc w:val="left"/>
      <w:pPr>
        <w:tabs>
          <w:tab w:val="num" w:pos="6480"/>
        </w:tabs>
        <w:ind w:left="6480" w:hanging="360"/>
      </w:pPr>
      <w:rPr>
        <w:rFonts w:ascii="Wingdings" w:hAnsi="Wingdings"/>
      </w:rPr>
    </w:lvl>
  </w:abstractNum>
  <w:abstractNum w:abstractNumId="45" w15:restartNumberingAfterBreak="0">
    <w:nsid w:val="0000002E"/>
    <w:multiLevelType w:val="multilevel"/>
    <w:tmpl w:val="0000002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0000002F"/>
    <w:multiLevelType w:val="multilevel"/>
    <w:tmpl w:val="0000002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7" w15:restartNumberingAfterBreak="0">
    <w:nsid w:val="00000030"/>
    <w:multiLevelType w:val="multilevel"/>
    <w:tmpl w:val="0000003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8" w15:restartNumberingAfterBreak="0">
    <w:nsid w:val="00000031"/>
    <w:multiLevelType w:val="multilevel"/>
    <w:tmpl w:val="0000003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9" w15:restartNumberingAfterBreak="0">
    <w:nsid w:val="00000032"/>
    <w:multiLevelType w:val="multilevel"/>
    <w:tmpl w:val="0000003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0" w15:restartNumberingAfterBreak="0">
    <w:nsid w:val="00000033"/>
    <w:multiLevelType w:val="multilevel"/>
    <w:tmpl w:val="0000003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1" w15:restartNumberingAfterBreak="0">
    <w:nsid w:val="00000034"/>
    <w:multiLevelType w:val="hybridMultilevel"/>
    <w:tmpl w:val="00000034"/>
    <w:lvl w:ilvl="0" w:tplc="5074E3C4">
      <w:start w:val="1"/>
      <w:numFmt w:val="bullet"/>
      <w:lvlText w:val=""/>
      <w:lvlJc w:val="left"/>
      <w:pPr>
        <w:ind w:left="720" w:hanging="360"/>
      </w:pPr>
      <w:rPr>
        <w:rFonts w:ascii="Symbol" w:hAnsi="Symbol"/>
      </w:rPr>
    </w:lvl>
    <w:lvl w:ilvl="1" w:tplc="7D34AA6A">
      <w:start w:val="1"/>
      <w:numFmt w:val="bullet"/>
      <w:lvlText w:val="o"/>
      <w:lvlJc w:val="left"/>
      <w:pPr>
        <w:tabs>
          <w:tab w:val="num" w:pos="1440"/>
        </w:tabs>
        <w:ind w:left="1440" w:hanging="360"/>
      </w:pPr>
      <w:rPr>
        <w:rFonts w:ascii="Courier New" w:hAnsi="Courier New"/>
      </w:rPr>
    </w:lvl>
    <w:lvl w:ilvl="2" w:tplc="2B969B10">
      <w:start w:val="1"/>
      <w:numFmt w:val="bullet"/>
      <w:lvlText w:val=""/>
      <w:lvlJc w:val="left"/>
      <w:pPr>
        <w:tabs>
          <w:tab w:val="num" w:pos="2160"/>
        </w:tabs>
        <w:ind w:left="2160" w:hanging="360"/>
      </w:pPr>
      <w:rPr>
        <w:rFonts w:ascii="Wingdings" w:hAnsi="Wingdings"/>
      </w:rPr>
    </w:lvl>
    <w:lvl w:ilvl="3" w:tplc="5260966C">
      <w:start w:val="1"/>
      <w:numFmt w:val="bullet"/>
      <w:lvlText w:val=""/>
      <w:lvlJc w:val="left"/>
      <w:pPr>
        <w:tabs>
          <w:tab w:val="num" w:pos="2880"/>
        </w:tabs>
        <w:ind w:left="2880" w:hanging="360"/>
      </w:pPr>
      <w:rPr>
        <w:rFonts w:ascii="Symbol" w:hAnsi="Symbol"/>
      </w:rPr>
    </w:lvl>
    <w:lvl w:ilvl="4" w:tplc="4146A2A6">
      <w:start w:val="1"/>
      <w:numFmt w:val="bullet"/>
      <w:lvlText w:val="o"/>
      <w:lvlJc w:val="left"/>
      <w:pPr>
        <w:tabs>
          <w:tab w:val="num" w:pos="3600"/>
        </w:tabs>
        <w:ind w:left="3600" w:hanging="360"/>
      </w:pPr>
      <w:rPr>
        <w:rFonts w:ascii="Courier New" w:hAnsi="Courier New"/>
      </w:rPr>
    </w:lvl>
    <w:lvl w:ilvl="5" w:tplc="520E3DF6">
      <w:start w:val="1"/>
      <w:numFmt w:val="bullet"/>
      <w:lvlText w:val=""/>
      <w:lvlJc w:val="left"/>
      <w:pPr>
        <w:tabs>
          <w:tab w:val="num" w:pos="4320"/>
        </w:tabs>
        <w:ind w:left="4320" w:hanging="360"/>
      </w:pPr>
      <w:rPr>
        <w:rFonts w:ascii="Wingdings" w:hAnsi="Wingdings"/>
      </w:rPr>
    </w:lvl>
    <w:lvl w:ilvl="6" w:tplc="98266FBA">
      <w:start w:val="1"/>
      <w:numFmt w:val="bullet"/>
      <w:lvlText w:val=""/>
      <w:lvlJc w:val="left"/>
      <w:pPr>
        <w:tabs>
          <w:tab w:val="num" w:pos="5040"/>
        </w:tabs>
        <w:ind w:left="5040" w:hanging="360"/>
      </w:pPr>
      <w:rPr>
        <w:rFonts w:ascii="Symbol" w:hAnsi="Symbol"/>
      </w:rPr>
    </w:lvl>
    <w:lvl w:ilvl="7" w:tplc="998C3A82">
      <w:start w:val="1"/>
      <w:numFmt w:val="bullet"/>
      <w:lvlText w:val="o"/>
      <w:lvlJc w:val="left"/>
      <w:pPr>
        <w:tabs>
          <w:tab w:val="num" w:pos="5760"/>
        </w:tabs>
        <w:ind w:left="5760" w:hanging="360"/>
      </w:pPr>
      <w:rPr>
        <w:rFonts w:ascii="Courier New" w:hAnsi="Courier New"/>
      </w:rPr>
    </w:lvl>
    <w:lvl w:ilvl="8" w:tplc="D98669D6">
      <w:start w:val="1"/>
      <w:numFmt w:val="bullet"/>
      <w:lvlText w:val=""/>
      <w:lvlJc w:val="left"/>
      <w:pPr>
        <w:tabs>
          <w:tab w:val="num" w:pos="6480"/>
        </w:tabs>
        <w:ind w:left="6480" w:hanging="360"/>
      </w:pPr>
      <w:rPr>
        <w:rFonts w:ascii="Wingdings" w:hAnsi="Wingdings"/>
      </w:rPr>
    </w:lvl>
  </w:abstractNum>
  <w:abstractNum w:abstractNumId="52" w15:restartNumberingAfterBreak="0">
    <w:nsid w:val="00000035"/>
    <w:multiLevelType w:val="multilevel"/>
    <w:tmpl w:val="00000035"/>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3" w15:restartNumberingAfterBreak="0">
    <w:nsid w:val="00000036"/>
    <w:multiLevelType w:val="multilevel"/>
    <w:tmpl w:val="0000003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4" w15:restartNumberingAfterBreak="0">
    <w:nsid w:val="00000037"/>
    <w:multiLevelType w:val="multilevel"/>
    <w:tmpl w:val="00000037"/>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5" w15:restartNumberingAfterBreak="0">
    <w:nsid w:val="00000038"/>
    <w:multiLevelType w:val="multilevel"/>
    <w:tmpl w:val="0000003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00000039"/>
    <w:multiLevelType w:val="hybridMultilevel"/>
    <w:tmpl w:val="00000039"/>
    <w:lvl w:ilvl="0" w:tplc="2750B180">
      <w:start w:val="1"/>
      <w:numFmt w:val="bullet"/>
      <w:lvlText w:val=""/>
      <w:lvlJc w:val="left"/>
      <w:pPr>
        <w:ind w:left="720" w:hanging="360"/>
      </w:pPr>
      <w:rPr>
        <w:rFonts w:ascii="Symbol" w:hAnsi="Symbol"/>
      </w:rPr>
    </w:lvl>
    <w:lvl w:ilvl="1" w:tplc="2D42CA74">
      <w:start w:val="1"/>
      <w:numFmt w:val="bullet"/>
      <w:lvlText w:val="o"/>
      <w:lvlJc w:val="left"/>
      <w:pPr>
        <w:tabs>
          <w:tab w:val="num" w:pos="1440"/>
        </w:tabs>
        <w:ind w:left="1440" w:hanging="360"/>
      </w:pPr>
      <w:rPr>
        <w:rFonts w:ascii="Courier New" w:hAnsi="Courier New"/>
      </w:rPr>
    </w:lvl>
    <w:lvl w:ilvl="2" w:tplc="7E10CAB0">
      <w:start w:val="1"/>
      <w:numFmt w:val="bullet"/>
      <w:lvlText w:val=""/>
      <w:lvlJc w:val="left"/>
      <w:pPr>
        <w:tabs>
          <w:tab w:val="num" w:pos="2160"/>
        </w:tabs>
        <w:ind w:left="2160" w:hanging="360"/>
      </w:pPr>
      <w:rPr>
        <w:rFonts w:ascii="Wingdings" w:hAnsi="Wingdings"/>
      </w:rPr>
    </w:lvl>
    <w:lvl w:ilvl="3" w:tplc="645A483E">
      <w:start w:val="1"/>
      <w:numFmt w:val="bullet"/>
      <w:lvlText w:val=""/>
      <w:lvlJc w:val="left"/>
      <w:pPr>
        <w:tabs>
          <w:tab w:val="num" w:pos="2880"/>
        </w:tabs>
        <w:ind w:left="2880" w:hanging="360"/>
      </w:pPr>
      <w:rPr>
        <w:rFonts w:ascii="Symbol" w:hAnsi="Symbol"/>
      </w:rPr>
    </w:lvl>
    <w:lvl w:ilvl="4" w:tplc="D414BD82">
      <w:start w:val="1"/>
      <w:numFmt w:val="bullet"/>
      <w:lvlText w:val="o"/>
      <w:lvlJc w:val="left"/>
      <w:pPr>
        <w:tabs>
          <w:tab w:val="num" w:pos="3600"/>
        </w:tabs>
        <w:ind w:left="3600" w:hanging="360"/>
      </w:pPr>
      <w:rPr>
        <w:rFonts w:ascii="Courier New" w:hAnsi="Courier New"/>
      </w:rPr>
    </w:lvl>
    <w:lvl w:ilvl="5" w:tplc="A94AF352">
      <w:start w:val="1"/>
      <w:numFmt w:val="bullet"/>
      <w:lvlText w:val=""/>
      <w:lvlJc w:val="left"/>
      <w:pPr>
        <w:tabs>
          <w:tab w:val="num" w:pos="4320"/>
        </w:tabs>
        <w:ind w:left="4320" w:hanging="360"/>
      </w:pPr>
      <w:rPr>
        <w:rFonts w:ascii="Wingdings" w:hAnsi="Wingdings"/>
      </w:rPr>
    </w:lvl>
    <w:lvl w:ilvl="6" w:tplc="44329216">
      <w:start w:val="1"/>
      <w:numFmt w:val="bullet"/>
      <w:lvlText w:val=""/>
      <w:lvlJc w:val="left"/>
      <w:pPr>
        <w:tabs>
          <w:tab w:val="num" w:pos="5040"/>
        </w:tabs>
        <w:ind w:left="5040" w:hanging="360"/>
      </w:pPr>
      <w:rPr>
        <w:rFonts w:ascii="Symbol" w:hAnsi="Symbol"/>
      </w:rPr>
    </w:lvl>
    <w:lvl w:ilvl="7" w:tplc="F072D016">
      <w:start w:val="1"/>
      <w:numFmt w:val="bullet"/>
      <w:lvlText w:val="o"/>
      <w:lvlJc w:val="left"/>
      <w:pPr>
        <w:tabs>
          <w:tab w:val="num" w:pos="5760"/>
        </w:tabs>
        <w:ind w:left="5760" w:hanging="360"/>
      </w:pPr>
      <w:rPr>
        <w:rFonts w:ascii="Courier New" w:hAnsi="Courier New"/>
      </w:rPr>
    </w:lvl>
    <w:lvl w:ilvl="8" w:tplc="5918664E">
      <w:start w:val="1"/>
      <w:numFmt w:val="bullet"/>
      <w:lvlText w:val=""/>
      <w:lvlJc w:val="left"/>
      <w:pPr>
        <w:tabs>
          <w:tab w:val="num" w:pos="6480"/>
        </w:tabs>
        <w:ind w:left="6480" w:hanging="360"/>
      </w:pPr>
      <w:rPr>
        <w:rFonts w:ascii="Wingdings" w:hAnsi="Wingdings"/>
      </w:rPr>
    </w:lvl>
  </w:abstractNum>
  <w:abstractNum w:abstractNumId="57" w15:restartNumberingAfterBreak="0">
    <w:nsid w:val="0000003A"/>
    <w:multiLevelType w:val="hybridMultilevel"/>
    <w:tmpl w:val="0000003A"/>
    <w:lvl w:ilvl="0" w:tplc="6E24F794">
      <w:start w:val="1"/>
      <w:numFmt w:val="bullet"/>
      <w:lvlText w:val=""/>
      <w:lvlJc w:val="left"/>
      <w:pPr>
        <w:ind w:left="720" w:hanging="360"/>
      </w:pPr>
      <w:rPr>
        <w:rFonts w:ascii="Symbol" w:hAnsi="Symbol"/>
      </w:rPr>
    </w:lvl>
    <w:lvl w:ilvl="1" w:tplc="9AB49AD0">
      <w:start w:val="1"/>
      <w:numFmt w:val="bullet"/>
      <w:lvlText w:val="o"/>
      <w:lvlJc w:val="left"/>
      <w:pPr>
        <w:tabs>
          <w:tab w:val="num" w:pos="1440"/>
        </w:tabs>
        <w:ind w:left="1440" w:hanging="360"/>
      </w:pPr>
      <w:rPr>
        <w:rFonts w:ascii="Courier New" w:hAnsi="Courier New"/>
      </w:rPr>
    </w:lvl>
    <w:lvl w:ilvl="2" w:tplc="842A9ED2">
      <w:start w:val="1"/>
      <w:numFmt w:val="bullet"/>
      <w:lvlText w:val=""/>
      <w:lvlJc w:val="left"/>
      <w:pPr>
        <w:tabs>
          <w:tab w:val="num" w:pos="2160"/>
        </w:tabs>
        <w:ind w:left="2160" w:hanging="360"/>
      </w:pPr>
      <w:rPr>
        <w:rFonts w:ascii="Wingdings" w:hAnsi="Wingdings"/>
      </w:rPr>
    </w:lvl>
    <w:lvl w:ilvl="3" w:tplc="7A20B118">
      <w:start w:val="1"/>
      <w:numFmt w:val="bullet"/>
      <w:lvlText w:val=""/>
      <w:lvlJc w:val="left"/>
      <w:pPr>
        <w:tabs>
          <w:tab w:val="num" w:pos="2880"/>
        </w:tabs>
        <w:ind w:left="2880" w:hanging="360"/>
      </w:pPr>
      <w:rPr>
        <w:rFonts w:ascii="Symbol" w:hAnsi="Symbol"/>
      </w:rPr>
    </w:lvl>
    <w:lvl w:ilvl="4" w:tplc="66BA74D0">
      <w:start w:val="1"/>
      <w:numFmt w:val="bullet"/>
      <w:lvlText w:val="o"/>
      <w:lvlJc w:val="left"/>
      <w:pPr>
        <w:tabs>
          <w:tab w:val="num" w:pos="3600"/>
        </w:tabs>
        <w:ind w:left="3600" w:hanging="360"/>
      </w:pPr>
      <w:rPr>
        <w:rFonts w:ascii="Courier New" w:hAnsi="Courier New"/>
      </w:rPr>
    </w:lvl>
    <w:lvl w:ilvl="5" w:tplc="D7B28A28">
      <w:start w:val="1"/>
      <w:numFmt w:val="bullet"/>
      <w:lvlText w:val=""/>
      <w:lvlJc w:val="left"/>
      <w:pPr>
        <w:tabs>
          <w:tab w:val="num" w:pos="4320"/>
        </w:tabs>
        <w:ind w:left="4320" w:hanging="360"/>
      </w:pPr>
      <w:rPr>
        <w:rFonts w:ascii="Wingdings" w:hAnsi="Wingdings"/>
      </w:rPr>
    </w:lvl>
    <w:lvl w:ilvl="6" w:tplc="C068E01A">
      <w:start w:val="1"/>
      <w:numFmt w:val="bullet"/>
      <w:lvlText w:val=""/>
      <w:lvlJc w:val="left"/>
      <w:pPr>
        <w:tabs>
          <w:tab w:val="num" w:pos="5040"/>
        </w:tabs>
        <w:ind w:left="5040" w:hanging="360"/>
      </w:pPr>
      <w:rPr>
        <w:rFonts w:ascii="Symbol" w:hAnsi="Symbol"/>
      </w:rPr>
    </w:lvl>
    <w:lvl w:ilvl="7" w:tplc="C5C80014">
      <w:start w:val="1"/>
      <w:numFmt w:val="bullet"/>
      <w:lvlText w:val="o"/>
      <w:lvlJc w:val="left"/>
      <w:pPr>
        <w:tabs>
          <w:tab w:val="num" w:pos="5760"/>
        </w:tabs>
        <w:ind w:left="5760" w:hanging="360"/>
      </w:pPr>
      <w:rPr>
        <w:rFonts w:ascii="Courier New" w:hAnsi="Courier New"/>
      </w:rPr>
    </w:lvl>
    <w:lvl w:ilvl="8" w:tplc="360A653E">
      <w:start w:val="1"/>
      <w:numFmt w:val="bullet"/>
      <w:lvlText w:val=""/>
      <w:lvlJc w:val="left"/>
      <w:pPr>
        <w:tabs>
          <w:tab w:val="num" w:pos="6480"/>
        </w:tabs>
        <w:ind w:left="6480" w:hanging="360"/>
      </w:pPr>
      <w:rPr>
        <w:rFonts w:ascii="Wingdings" w:hAnsi="Wingdings"/>
      </w:rPr>
    </w:lvl>
  </w:abstractNum>
  <w:abstractNum w:abstractNumId="58" w15:restartNumberingAfterBreak="0">
    <w:nsid w:val="0000003B"/>
    <w:multiLevelType w:val="multilevel"/>
    <w:tmpl w:val="0000003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9" w15:restartNumberingAfterBreak="0">
    <w:nsid w:val="0000003C"/>
    <w:multiLevelType w:val="multilevel"/>
    <w:tmpl w:val="0000003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0" w15:restartNumberingAfterBreak="0">
    <w:nsid w:val="0000003D"/>
    <w:multiLevelType w:val="multilevel"/>
    <w:tmpl w:val="0000003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1" w15:restartNumberingAfterBreak="0">
    <w:nsid w:val="0000003E"/>
    <w:multiLevelType w:val="multilevel"/>
    <w:tmpl w:val="0000003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2" w15:restartNumberingAfterBreak="0">
    <w:nsid w:val="0000003F"/>
    <w:multiLevelType w:val="hybridMultilevel"/>
    <w:tmpl w:val="0000003F"/>
    <w:lvl w:ilvl="0" w:tplc="E786B428">
      <w:start w:val="1"/>
      <w:numFmt w:val="bullet"/>
      <w:lvlText w:val=""/>
      <w:lvlJc w:val="left"/>
      <w:pPr>
        <w:ind w:left="720" w:hanging="360"/>
      </w:pPr>
      <w:rPr>
        <w:rFonts w:ascii="Symbol" w:hAnsi="Symbol"/>
      </w:rPr>
    </w:lvl>
    <w:lvl w:ilvl="1" w:tplc="E60AC3F6">
      <w:start w:val="1"/>
      <w:numFmt w:val="bullet"/>
      <w:lvlText w:val="o"/>
      <w:lvlJc w:val="left"/>
      <w:pPr>
        <w:tabs>
          <w:tab w:val="num" w:pos="1440"/>
        </w:tabs>
        <w:ind w:left="1440" w:hanging="360"/>
      </w:pPr>
      <w:rPr>
        <w:rFonts w:ascii="Courier New" w:hAnsi="Courier New"/>
      </w:rPr>
    </w:lvl>
    <w:lvl w:ilvl="2" w:tplc="62A8387A">
      <w:start w:val="1"/>
      <w:numFmt w:val="bullet"/>
      <w:lvlText w:val=""/>
      <w:lvlJc w:val="left"/>
      <w:pPr>
        <w:tabs>
          <w:tab w:val="num" w:pos="2160"/>
        </w:tabs>
        <w:ind w:left="2160" w:hanging="360"/>
      </w:pPr>
      <w:rPr>
        <w:rFonts w:ascii="Wingdings" w:hAnsi="Wingdings"/>
      </w:rPr>
    </w:lvl>
    <w:lvl w:ilvl="3" w:tplc="28324E84">
      <w:start w:val="1"/>
      <w:numFmt w:val="bullet"/>
      <w:lvlText w:val=""/>
      <w:lvlJc w:val="left"/>
      <w:pPr>
        <w:tabs>
          <w:tab w:val="num" w:pos="2880"/>
        </w:tabs>
        <w:ind w:left="2880" w:hanging="360"/>
      </w:pPr>
      <w:rPr>
        <w:rFonts w:ascii="Symbol" w:hAnsi="Symbol"/>
      </w:rPr>
    </w:lvl>
    <w:lvl w:ilvl="4" w:tplc="774AC310">
      <w:start w:val="1"/>
      <w:numFmt w:val="bullet"/>
      <w:lvlText w:val="o"/>
      <w:lvlJc w:val="left"/>
      <w:pPr>
        <w:tabs>
          <w:tab w:val="num" w:pos="3600"/>
        </w:tabs>
        <w:ind w:left="3600" w:hanging="360"/>
      </w:pPr>
      <w:rPr>
        <w:rFonts w:ascii="Courier New" w:hAnsi="Courier New"/>
      </w:rPr>
    </w:lvl>
    <w:lvl w:ilvl="5" w:tplc="C3122F7E">
      <w:start w:val="1"/>
      <w:numFmt w:val="bullet"/>
      <w:lvlText w:val=""/>
      <w:lvlJc w:val="left"/>
      <w:pPr>
        <w:tabs>
          <w:tab w:val="num" w:pos="4320"/>
        </w:tabs>
        <w:ind w:left="4320" w:hanging="360"/>
      </w:pPr>
      <w:rPr>
        <w:rFonts w:ascii="Wingdings" w:hAnsi="Wingdings"/>
      </w:rPr>
    </w:lvl>
    <w:lvl w:ilvl="6" w:tplc="81ECBA12">
      <w:start w:val="1"/>
      <w:numFmt w:val="bullet"/>
      <w:lvlText w:val=""/>
      <w:lvlJc w:val="left"/>
      <w:pPr>
        <w:tabs>
          <w:tab w:val="num" w:pos="5040"/>
        </w:tabs>
        <w:ind w:left="5040" w:hanging="360"/>
      </w:pPr>
      <w:rPr>
        <w:rFonts w:ascii="Symbol" w:hAnsi="Symbol"/>
      </w:rPr>
    </w:lvl>
    <w:lvl w:ilvl="7" w:tplc="E7FEBB4A">
      <w:start w:val="1"/>
      <w:numFmt w:val="bullet"/>
      <w:lvlText w:val="o"/>
      <w:lvlJc w:val="left"/>
      <w:pPr>
        <w:tabs>
          <w:tab w:val="num" w:pos="5760"/>
        </w:tabs>
        <w:ind w:left="5760" w:hanging="360"/>
      </w:pPr>
      <w:rPr>
        <w:rFonts w:ascii="Courier New" w:hAnsi="Courier New"/>
      </w:rPr>
    </w:lvl>
    <w:lvl w:ilvl="8" w:tplc="89003568">
      <w:start w:val="1"/>
      <w:numFmt w:val="bullet"/>
      <w:lvlText w:val=""/>
      <w:lvlJc w:val="left"/>
      <w:pPr>
        <w:tabs>
          <w:tab w:val="num" w:pos="6480"/>
        </w:tabs>
        <w:ind w:left="6480" w:hanging="360"/>
      </w:pPr>
      <w:rPr>
        <w:rFonts w:ascii="Wingdings" w:hAnsi="Wingdings"/>
      </w:rPr>
    </w:lvl>
  </w:abstractNum>
  <w:abstractNum w:abstractNumId="63" w15:restartNumberingAfterBreak="0">
    <w:nsid w:val="00000040"/>
    <w:multiLevelType w:val="multilevel"/>
    <w:tmpl w:val="0000004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00000041"/>
    <w:multiLevelType w:val="multilevel"/>
    <w:tmpl w:val="0000004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15:restartNumberingAfterBreak="0">
    <w:nsid w:val="00000042"/>
    <w:multiLevelType w:val="multilevel"/>
    <w:tmpl w:val="0000004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6" w15:restartNumberingAfterBreak="0">
    <w:nsid w:val="00000043"/>
    <w:multiLevelType w:val="multilevel"/>
    <w:tmpl w:val="0000004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00000044"/>
    <w:multiLevelType w:val="hybridMultilevel"/>
    <w:tmpl w:val="00000044"/>
    <w:lvl w:ilvl="0" w:tplc="F39E8170">
      <w:start w:val="1"/>
      <w:numFmt w:val="bullet"/>
      <w:lvlText w:val=""/>
      <w:lvlJc w:val="left"/>
      <w:pPr>
        <w:ind w:left="720" w:hanging="360"/>
      </w:pPr>
      <w:rPr>
        <w:rFonts w:ascii="Symbol" w:hAnsi="Symbol"/>
      </w:rPr>
    </w:lvl>
    <w:lvl w:ilvl="1" w:tplc="11647E96">
      <w:start w:val="1"/>
      <w:numFmt w:val="bullet"/>
      <w:lvlText w:val="o"/>
      <w:lvlJc w:val="left"/>
      <w:pPr>
        <w:tabs>
          <w:tab w:val="num" w:pos="1440"/>
        </w:tabs>
        <w:ind w:left="1440" w:hanging="360"/>
      </w:pPr>
      <w:rPr>
        <w:rFonts w:ascii="Courier New" w:hAnsi="Courier New"/>
      </w:rPr>
    </w:lvl>
    <w:lvl w:ilvl="2" w:tplc="B86A62BE">
      <w:start w:val="1"/>
      <w:numFmt w:val="bullet"/>
      <w:lvlText w:val=""/>
      <w:lvlJc w:val="left"/>
      <w:pPr>
        <w:tabs>
          <w:tab w:val="num" w:pos="2160"/>
        </w:tabs>
        <w:ind w:left="2160" w:hanging="360"/>
      </w:pPr>
      <w:rPr>
        <w:rFonts w:ascii="Wingdings" w:hAnsi="Wingdings"/>
      </w:rPr>
    </w:lvl>
    <w:lvl w:ilvl="3" w:tplc="ABB0EB1E">
      <w:start w:val="1"/>
      <w:numFmt w:val="bullet"/>
      <w:lvlText w:val=""/>
      <w:lvlJc w:val="left"/>
      <w:pPr>
        <w:tabs>
          <w:tab w:val="num" w:pos="2880"/>
        </w:tabs>
        <w:ind w:left="2880" w:hanging="360"/>
      </w:pPr>
      <w:rPr>
        <w:rFonts w:ascii="Symbol" w:hAnsi="Symbol"/>
      </w:rPr>
    </w:lvl>
    <w:lvl w:ilvl="4" w:tplc="996EB234">
      <w:start w:val="1"/>
      <w:numFmt w:val="bullet"/>
      <w:lvlText w:val="o"/>
      <w:lvlJc w:val="left"/>
      <w:pPr>
        <w:tabs>
          <w:tab w:val="num" w:pos="3600"/>
        </w:tabs>
        <w:ind w:left="3600" w:hanging="360"/>
      </w:pPr>
      <w:rPr>
        <w:rFonts w:ascii="Courier New" w:hAnsi="Courier New"/>
      </w:rPr>
    </w:lvl>
    <w:lvl w:ilvl="5" w:tplc="0570D1F8">
      <w:start w:val="1"/>
      <w:numFmt w:val="bullet"/>
      <w:lvlText w:val=""/>
      <w:lvlJc w:val="left"/>
      <w:pPr>
        <w:tabs>
          <w:tab w:val="num" w:pos="4320"/>
        </w:tabs>
        <w:ind w:left="4320" w:hanging="360"/>
      </w:pPr>
      <w:rPr>
        <w:rFonts w:ascii="Wingdings" w:hAnsi="Wingdings"/>
      </w:rPr>
    </w:lvl>
    <w:lvl w:ilvl="6" w:tplc="A0E4B4E4">
      <w:start w:val="1"/>
      <w:numFmt w:val="bullet"/>
      <w:lvlText w:val=""/>
      <w:lvlJc w:val="left"/>
      <w:pPr>
        <w:tabs>
          <w:tab w:val="num" w:pos="5040"/>
        </w:tabs>
        <w:ind w:left="5040" w:hanging="360"/>
      </w:pPr>
      <w:rPr>
        <w:rFonts w:ascii="Symbol" w:hAnsi="Symbol"/>
      </w:rPr>
    </w:lvl>
    <w:lvl w:ilvl="7" w:tplc="17162D40">
      <w:start w:val="1"/>
      <w:numFmt w:val="bullet"/>
      <w:lvlText w:val="o"/>
      <w:lvlJc w:val="left"/>
      <w:pPr>
        <w:tabs>
          <w:tab w:val="num" w:pos="5760"/>
        </w:tabs>
        <w:ind w:left="5760" w:hanging="360"/>
      </w:pPr>
      <w:rPr>
        <w:rFonts w:ascii="Courier New" w:hAnsi="Courier New"/>
      </w:rPr>
    </w:lvl>
    <w:lvl w:ilvl="8" w:tplc="38FCA68C">
      <w:start w:val="1"/>
      <w:numFmt w:val="bullet"/>
      <w:lvlText w:val=""/>
      <w:lvlJc w:val="left"/>
      <w:pPr>
        <w:tabs>
          <w:tab w:val="num" w:pos="6480"/>
        </w:tabs>
        <w:ind w:left="6480" w:hanging="360"/>
      </w:pPr>
      <w:rPr>
        <w:rFonts w:ascii="Wingdings" w:hAnsi="Wingdings"/>
      </w:rPr>
    </w:lvl>
  </w:abstractNum>
  <w:abstractNum w:abstractNumId="68" w15:restartNumberingAfterBreak="0">
    <w:nsid w:val="00000045"/>
    <w:multiLevelType w:val="hybridMultilevel"/>
    <w:tmpl w:val="00000045"/>
    <w:lvl w:ilvl="0" w:tplc="EB92CC8E">
      <w:start w:val="1"/>
      <w:numFmt w:val="bullet"/>
      <w:lvlText w:val=""/>
      <w:lvlJc w:val="left"/>
      <w:pPr>
        <w:ind w:left="720" w:hanging="360"/>
      </w:pPr>
      <w:rPr>
        <w:rFonts w:ascii="Symbol" w:hAnsi="Symbol"/>
      </w:rPr>
    </w:lvl>
    <w:lvl w:ilvl="1" w:tplc="E6D2B0E0">
      <w:start w:val="1"/>
      <w:numFmt w:val="bullet"/>
      <w:lvlText w:val="o"/>
      <w:lvlJc w:val="left"/>
      <w:pPr>
        <w:tabs>
          <w:tab w:val="num" w:pos="1440"/>
        </w:tabs>
        <w:ind w:left="1440" w:hanging="360"/>
      </w:pPr>
      <w:rPr>
        <w:rFonts w:ascii="Courier New" w:hAnsi="Courier New"/>
      </w:rPr>
    </w:lvl>
    <w:lvl w:ilvl="2" w:tplc="16A88808">
      <w:start w:val="1"/>
      <w:numFmt w:val="bullet"/>
      <w:lvlText w:val=""/>
      <w:lvlJc w:val="left"/>
      <w:pPr>
        <w:tabs>
          <w:tab w:val="num" w:pos="2160"/>
        </w:tabs>
        <w:ind w:left="2160" w:hanging="360"/>
      </w:pPr>
      <w:rPr>
        <w:rFonts w:ascii="Wingdings" w:hAnsi="Wingdings"/>
      </w:rPr>
    </w:lvl>
    <w:lvl w:ilvl="3" w:tplc="3F3C3F5E">
      <w:start w:val="1"/>
      <w:numFmt w:val="bullet"/>
      <w:lvlText w:val=""/>
      <w:lvlJc w:val="left"/>
      <w:pPr>
        <w:tabs>
          <w:tab w:val="num" w:pos="2880"/>
        </w:tabs>
        <w:ind w:left="2880" w:hanging="360"/>
      </w:pPr>
      <w:rPr>
        <w:rFonts w:ascii="Symbol" w:hAnsi="Symbol"/>
      </w:rPr>
    </w:lvl>
    <w:lvl w:ilvl="4" w:tplc="731A46B6">
      <w:start w:val="1"/>
      <w:numFmt w:val="bullet"/>
      <w:lvlText w:val="o"/>
      <w:lvlJc w:val="left"/>
      <w:pPr>
        <w:tabs>
          <w:tab w:val="num" w:pos="3600"/>
        </w:tabs>
        <w:ind w:left="3600" w:hanging="360"/>
      </w:pPr>
      <w:rPr>
        <w:rFonts w:ascii="Courier New" w:hAnsi="Courier New"/>
      </w:rPr>
    </w:lvl>
    <w:lvl w:ilvl="5" w:tplc="3DDC736E">
      <w:start w:val="1"/>
      <w:numFmt w:val="bullet"/>
      <w:lvlText w:val=""/>
      <w:lvlJc w:val="left"/>
      <w:pPr>
        <w:tabs>
          <w:tab w:val="num" w:pos="4320"/>
        </w:tabs>
        <w:ind w:left="4320" w:hanging="360"/>
      </w:pPr>
      <w:rPr>
        <w:rFonts w:ascii="Wingdings" w:hAnsi="Wingdings"/>
      </w:rPr>
    </w:lvl>
    <w:lvl w:ilvl="6" w:tplc="D67E2F68">
      <w:start w:val="1"/>
      <w:numFmt w:val="bullet"/>
      <w:lvlText w:val=""/>
      <w:lvlJc w:val="left"/>
      <w:pPr>
        <w:tabs>
          <w:tab w:val="num" w:pos="5040"/>
        </w:tabs>
        <w:ind w:left="5040" w:hanging="360"/>
      </w:pPr>
      <w:rPr>
        <w:rFonts w:ascii="Symbol" w:hAnsi="Symbol"/>
      </w:rPr>
    </w:lvl>
    <w:lvl w:ilvl="7" w:tplc="2586CE6A">
      <w:start w:val="1"/>
      <w:numFmt w:val="bullet"/>
      <w:lvlText w:val="o"/>
      <w:lvlJc w:val="left"/>
      <w:pPr>
        <w:tabs>
          <w:tab w:val="num" w:pos="5760"/>
        </w:tabs>
        <w:ind w:left="5760" w:hanging="360"/>
      </w:pPr>
      <w:rPr>
        <w:rFonts w:ascii="Courier New" w:hAnsi="Courier New"/>
      </w:rPr>
    </w:lvl>
    <w:lvl w:ilvl="8" w:tplc="7466DB1A">
      <w:start w:val="1"/>
      <w:numFmt w:val="bullet"/>
      <w:lvlText w:val=""/>
      <w:lvlJc w:val="left"/>
      <w:pPr>
        <w:tabs>
          <w:tab w:val="num" w:pos="6480"/>
        </w:tabs>
        <w:ind w:left="6480" w:hanging="360"/>
      </w:pPr>
      <w:rPr>
        <w:rFonts w:ascii="Wingdings" w:hAnsi="Wingdings"/>
      </w:rPr>
    </w:lvl>
  </w:abstractNum>
  <w:abstractNum w:abstractNumId="69" w15:restartNumberingAfterBreak="0">
    <w:nsid w:val="00000046"/>
    <w:multiLevelType w:val="hybridMultilevel"/>
    <w:tmpl w:val="00000046"/>
    <w:lvl w:ilvl="0" w:tplc="46A8120A">
      <w:start w:val="1"/>
      <w:numFmt w:val="bullet"/>
      <w:lvlText w:val=""/>
      <w:lvlJc w:val="left"/>
      <w:pPr>
        <w:ind w:left="720" w:hanging="360"/>
      </w:pPr>
      <w:rPr>
        <w:rFonts w:ascii="Symbol" w:hAnsi="Symbol"/>
      </w:rPr>
    </w:lvl>
    <w:lvl w:ilvl="1" w:tplc="8C26032E">
      <w:start w:val="1"/>
      <w:numFmt w:val="bullet"/>
      <w:lvlText w:val="o"/>
      <w:lvlJc w:val="left"/>
      <w:pPr>
        <w:tabs>
          <w:tab w:val="num" w:pos="1440"/>
        </w:tabs>
        <w:ind w:left="1440" w:hanging="360"/>
      </w:pPr>
      <w:rPr>
        <w:rFonts w:ascii="Courier New" w:hAnsi="Courier New"/>
      </w:rPr>
    </w:lvl>
    <w:lvl w:ilvl="2" w:tplc="4CFE023E">
      <w:start w:val="1"/>
      <w:numFmt w:val="bullet"/>
      <w:lvlText w:val=""/>
      <w:lvlJc w:val="left"/>
      <w:pPr>
        <w:tabs>
          <w:tab w:val="num" w:pos="2160"/>
        </w:tabs>
        <w:ind w:left="2160" w:hanging="360"/>
      </w:pPr>
      <w:rPr>
        <w:rFonts w:ascii="Wingdings" w:hAnsi="Wingdings"/>
      </w:rPr>
    </w:lvl>
    <w:lvl w:ilvl="3" w:tplc="3D2E582C">
      <w:start w:val="1"/>
      <w:numFmt w:val="bullet"/>
      <w:lvlText w:val=""/>
      <w:lvlJc w:val="left"/>
      <w:pPr>
        <w:tabs>
          <w:tab w:val="num" w:pos="2880"/>
        </w:tabs>
        <w:ind w:left="2880" w:hanging="360"/>
      </w:pPr>
      <w:rPr>
        <w:rFonts w:ascii="Symbol" w:hAnsi="Symbol"/>
      </w:rPr>
    </w:lvl>
    <w:lvl w:ilvl="4" w:tplc="FB28C9DC">
      <w:start w:val="1"/>
      <w:numFmt w:val="bullet"/>
      <w:lvlText w:val="o"/>
      <w:lvlJc w:val="left"/>
      <w:pPr>
        <w:tabs>
          <w:tab w:val="num" w:pos="3600"/>
        </w:tabs>
        <w:ind w:left="3600" w:hanging="360"/>
      </w:pPr>
      <w:rPr>
        <w:rFonts w:ascii="Courier New" w:hAnsi="Courier New"/>
      </w:rPr>
    </w:lvl>
    <w:lvl w:ilvl="5" w:tplc="897A9B40">
      <w:start w:val="1"/>
      <w:numFmt w:val="bullet"/>
      <w:lvlText w:val=""/>
      <w:lvlJc w:val="left"/>
      <w:pPr>
        <w:tabs>
          <w:tab w:val="num" w:pos="4320"/>
        </w:tabs>
        <w:ind w:left="4320" w:hanging="360"/>
      </w:pPr>
      <w:rPr>
        <w:rFonts w:ascii="Wingdings" w:hAnsi="Wingdings"/>
      </w:rPr>
    </w:lvl>
    <w:lvl w:ilvl="6" w:tplc="57A4C5B2">
      <w:start w:val="1"/>
      <w:numFmt w:val="bullet"/>
      <w:lvlText w:val=""/>
      <w:lvlJc w:val="left"/>
      <w:pPr>
        <w:tabs>
          <w:tab w:val="num" w:pos="5040"/>
        </w:tabs>
        <w:ind w:left="5040" w:hanging="360"/>
      </w:pPr>
      <w:rPr>
        <w:rFonts w:ascii="Symbol" w:hAnsi="Symbol"/>
      </w:rPr>
    </w:lvl>
    <w:lvl w:ilvl="7" w:tplc="EEA6178A">
      <w:start w:val="1"/>
      <w:numFmt w:val="bullet"/>
      <w:lvlText w:val="o"/>
      <w:lvlJc w:val="left"/>
      <w:pPr>
        <w:tabs>
          <w:tab w:val="num" w:pos="5760"/>
        </w:tabs>
        <w:ind w:left="5760" w:hanging="360"/>
      </w:pPr>
      <w:rPr>
        <w:rFonts w:ascii="Courier New" w:hAnsi="Courier New"/>
      </w:rPr>
    </w:lvl>
    <w:lvl w:ilvl="8" w:tplc="7CCE7588">
      <w:start w:val="1"/>
      <w:numFmt w:val="bullet"/>
      <w:lvlText w:val=""/>
      <w:lvlJc w:val="left"/>
      <w:pPr>
        <w:tabs>
          <w:tab w:val="num" w:pos="6480"/>
        </w:tabs>
        <w:ind w:left="6480" w:hanging="360"/>
      </w:pPr>
      <w:rPr>
        <w:rFonts w:ascii="Wingdings" w:hAnsi="Wingdings"/>
      </w:rPr>
    </w:lvl>
  </w:abstractNum>
  <w:abstractNum w:abstractNumId="70" w15:restartNumberingAfterBreak="0">
    <w:nsid w:val="00000047"/>
    <w:multiLevelType w:val="multilevel"/>
    <w:tmpl w:val="00000047"/>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1" w15:restartNumberingAfterBreak="0">
    <w:nsid w:val="00000048"/>
    <w:multiLevelType w:val="hybridMultilevel"/>
    <w:tmpl w:val="00000048"/>
    <w:lvl w:ilvl="0" w:tplc="2E0005BA">
      <w:start w:val="1"/>
      <w:numFmt w:val="bullet"/>
      <w:lvlText w:val=""/>
      <w:lvlJc w:val="left"/>
      <w:pPr>
        <w:ind w:left="720" w:hanging="360"/>
      </w:pPr>
      <w:rPr>
        <w:rFonts w:ascii="Symbol" w:hAnsi="Symbol"/>
      </w:rPr>
    </w:lvl>
    <w:lvl w:ilvl="1" w:tplc="34D415F8">
      <w:start w:val="1"/>
      <w:numFmt w:val="bullet"/>
      <w:lvlText w:val="o"/>
      <w:lvlJc w:val="left"/>
      <w:pPr>
        <w:tabs>
          <w:tab w:val="num" w:pos="1440"/>
        </w:tabs>
        <w:ind w:left="1440" w:hanging="360"/>
      </w:pPr>
      <w:rPr>
        <w:rFonts w:ascii="Courier New" w:hAnsi="Courier New"/>
      </w:rPr>
    </w:lvl>
    <w:lvl w:ilvl="2" w:tplc="3C669A62">
      <w:start w:val="1"/>
      <w:numFmt w:val="bullet"/>
      <w:lvlText w:val=""/>
      <w:lvlJc w:val="left"/>
      <w:pPr>
        <w:tabs>
          <w:tab w:val="num" w:pos="2160"/>
        </w:tabs>
        <w:ind w:left="2160" w:hanging="360"/>
      </w:pPr>
      <w:rPr>
        <w:rFonts w:ascii="Wingdings" w:hAnsi="Wingdings"/>
      </w:rPr>
    </w:lvl>
    <w:lvl w:ilvl="3" w:tplc="19EA86AC">
      <w:start w:val="1"/>
      <w:numFmt w:val="bullet"/>
      <w:lvlText w:val=""/>
      <w:lvlJc w:val="left"/>
      <w:pPr>
        <w:tabs>
          <w:tab w:val="num" w:pos="2880"/>
        </w:tabs>
        <w:ind w:left="2880" w:hanging="360"/>
      </w:pPr>
      <w:rPr>
        <w:rFonts w:ascii="Symbol" w:hAnsi="Symbol"/>
      </w:rPr>
    </w:lvl>
    <w:lvl w:ilvl="4" w:tplc="082E3F06">
      <w:start w:val="1"/>
      <w:numFmt w:val="bullet"/>
      <w:lvlText w:val="o"/>
      <w:lvlJc w:val="left"/>
      <w:pPr>
        <w:tabs>
          <w:tab w:val="num" w:pos="3600"/>
        </w:tabs>
        <w:ind w:left="3600" w:hanging="360"/>
      </w:pPr>
      <w:rPr>
        <w:rFonts w:ascii="Courier New" w:hAnsi="Courier New"/>
      </w:rPr>
    </w:lvl>
    <w:lvl w:ilvl="5" w:tplc="48E285F0">
      <w:start w:val="1"/>
      <w:numFmt w:val="bullet"/>
      <w:lvlText w:val=""/>
      <w:lvlJc w:val="left"/>
      <w:pPr>
        <w:tabs>
          <w:tab w:val="num" w:pos="4320"/>
        </w:tabs>
        <w:ind w:left="4320" w:hanging="360"/>
      </w:pPr>
      <w:rPr>
        <w:rFonts w:ascii="Wingdings" w:hAnsi="Wingdings"/>
      </w:rPr>
    </w:lvl>
    <w:lvl w:ilvl="6" w:tplc="DC6E1512">
      <w:start w:val="1"/>
      <w:numFmt w:val="bullet"/>
      <w:lvlText w:val=""/>
      <w:lvlJc w:val="left"/>
      <w:pPr>
        <w:tabs>
          <w:tab w:val="num" w:pos="5040"/>
        </w:tabs>
        <w:ind w:left="5040" w:hanging="360"/>
      </w:pPr>
      <w:rPr>
        <w:rFonts w:ascii="Symbol" w:hAnsi="Symbol"/>
      </w:rPr>
    </w:lvl>
    <w:lvl w:ilvl="7" w:tplc="A1F81522">
      <w:start w:val="1"/>
      <w:numFmt w:val="bullet"/>
      <w:lvlText w:val="o"/>
      <w:lvlJc w:val="left"/>
      <w:pPr>
        <w:tabs>
          <w:tab w:val="num" w:pos="5760"/>
        </w:tabs>
        <w:ind w:left="5760" w:hanging="360"/>
      </w:pPr>
      <w:rPr>
        <w:rFonts w:ascii="Courier New" w:hAnsi="Courier New"/>
      </w:rPr>
    </w:lvl>
    <w:lvl w:ilvl="8" w:tplc="310C136A">
      <w:start w:val="1"/>
      <w:numFmt w:val="bullet"/>
      <w:lvlText w:val=""/>
      <w:lvlJc w:val="left"/>
      <w:pPr>
        <w:tabs>
          <w:tab w:val="num" w:pos="6480"/>
        </w:tabs>
        <w:ind w:left="6480" w:hanging="360"/>
      </w:pPr>
      <w:rPr>
        <w:rFonts w:ascii="Wingdings" w:hAnsi="Wingdings"/>
      </w:rPr>
    </w:lvl>
  </w:abstractNum>
  <w:abstractNum w:abstractNumId="72" w15:restartNumberingAfterBreak="0">
    <w:nsid w:val="00000049"/>
    <w:multiLevelType w:val="multilevel"/>
    <w:tmpl w:val="0000004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0000004A"/>
    <w:multiLevelType w:val="multilevel"/>
    <w:tmpl w:val="0000004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0000004B"/>
    <w:multiLevelType w:val="multilevel"/>
    <w:tmpl w:val="0000004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0000004C"/>
    <w:multiLevelType w:val="hybridMultilevel"/>
    <w:tmpl w:val="0000004C"/>
    <w:lvl w:ilvl="0" w:tplc="EDC2D4F2">
      <w:start w:val="1"/>
      <w:numFmt w:val="bullet"/>
      <w:lvlText w:val=""/>
      <w:lvlJc w:val="left"/>
      <w:pPr>
        <w:ind w:left="720" w:hanging="360"/>
      </w:pPr>
      <w:rPr>
        <w:rFonts w:ascii="Symbol" w:hAnsi="Symbol"/>
      </w:rPr>
    </w:lvl>
    <w:lvl w:ilvl="1" w:tplc="E80820A8">
      <w:start w:val="1"/>
      <w:numFmt w:val="bullet"/>
      <w:lvlText w:val="o"/>
      <w:lvlJc w:val="left"/>
      <w:pPr>
        <w:tabs>
          <w:tab w:val="num" w:pos="1440"/>
        </w:tabs>
        <w:ind w:left="1440" w:hanging="360"/>
      </w:pPr>
      <w:rPr>
        <w:rFonts w:ascii="Courier New" w:hAnsi="Courier New"/>
      </w:rPr>
    </w:lvl>
    <w:lvl w:ilvl="2" w:tplc="43F0D740">
      <w:start w:val="1"/>
      <w:numFmt w:val="bullet"/>
      <w:lvlText w:val=""/>
      <w:lvlJc w:val="left"/>
      <w:pPr>
        <w:tabs>
          <w:tab w:val="num" w:pos="2160"/>
        </w:tabs>
        <w:ind w:left="2160" w:hanging="360"/>
      </w:pPr>
      <w:rPr>
        <w:rFonts w:ascii="Wingdings" w:hAnsi="Wingdings"/>
      </w:rPr>
    </w:lvl>
    <w:lvl w:ilvl="3" w:tplc="64465C5E">
      <w:start w:val="1"/>
      <w:numFmt w:val="bullet"/>
      <w:lvlText w:val=""/>
      <w:lvlJc w:val="left"/>
      <w:pPr>
        <w:tabs>
          <w:tab w:val="num" w:pos="2880"/>
        </w:tabs>
        <w:ind w:left="2880" w:hanging="360"/>
      </w:pPr>
      <w:rPr>
        <w:rFonts w:ascii="Symbol" w:hAnsi="Symbol"/>
      </w:rPr>
    </w:lvl>
    <w:lvl w:ilvl="4" w:tplc="EF40F050">
      <w:start w:val="1"/>
      <w:numFmt w:val="bullet"/>
      <w:lvlText w:val="o"/>
      <w:lvlJc w:val="left"/>
      <w:pPr>
        <w:tabs>
          <w:tab w:val="num" w:pos="3600"/>
        </w:tabs>
        <w:ind w:left="3600" w:hanging="360"/>
      </w:pPr>
      <w:rPr>
        <w:rFonts w:ascii="Courier New" w:hAnsi="Courier New"/>
      </w:rPr>
    </w:lvl>
    <w:lvl w:ilvl="5" w:tplc="E432E05C">
      <w:start w:val="1"/>
      <w:numFmt w:val="bullet"/>
      <w:lvlText w:val=""/>
      <w:lvlJc w:val="left"/>
      <w:pPr>
        <w:tabs>
          <w:tab w:val="num" w:pos="4320"/>
        </w:tabs>
        <w:ind w:left="4320" w:hanging="360"/>
      </w:pPr>
      <w:rPr>
        <w:rFonts w:ascii="Wingdings" w:hAnsi="Wingdings"/>
      </w:rPr>
    </w:lvl>
    <w:lvl w:ilvl="6" w:tplc="D9B47ABE">
      <w:start w:val="1"/>
      <w:numFmt w:val="bullet"/>
      <w:lvlText w:val=""/>
      <w:lvlJc w:val="left"/>
      <w:pPr>
        <w:tabs>
          <w:tab w:val="num" w:pos="5040"/>
        </w:tabs>
        <w:ind w:left="5040" w:hanging="360"/>
      </w:pPr>
      <w:rPr>
        <w:rFonts w:ascii="Symbol" w:hAnsi="Symbol"/>
      </w:rPr>
    </w:lvl>
    <w:lvl w:ilvl="7" w:tplc="30188334">
      <w:start w:val="1"/>
      <w:numFmt w:val="bullet"/>
      <w:lvlText w:val="o"/>
      <w:lvlJc w:val="left"/>
      <w:pPr>
        <w:tabs>
          <w:tab w:val="num" w:pos="5760"/>
        </w:tabs>
        <w:ind w:left="5760" w:hanging="360"/>
      </w:pPr>
      <w:rPr>
        <w:rFonts w:ascii="Courier New" w:hAnsi="Courier New"/>
      </w:rPr>
    </w:lvl>
    <w:lvl w:ilvl="8" w:tplc="DC509722">
      <w:start w:val="1"/>
      <w:numFmt w:val="bullet"/>
      <w:lvlText w:val=""/>
      <w:lvlJc w:val="left"/>
      <w:pPr>
        <w:tabs>
          <w:tab w:val="num" w:pos="6480"/>
        </w:tabs>
        <w:ind w:left="6480" w:hanging="360"/>
      </w:pPr>
      <w:rPr>
        <w:rFonts w:ascii="Wingdings" w:hAnsi="Wingdings"/>
      </w:rPr>
    </w:lvl>
  </w:abstractNum>
  <w:abstractNum w:abstractNumId="76" w15:restartNumberingAfterBreak="0">
    <w:nsid w:val="0000004D"/>
    <w:multiLevelType w:val="hybridMultilevel"/>
    <w:tmpl w:val="0000004D"/>
    <w:lvl w:ilvl="0" w:tplc="E0408EB4">
      <w:start w:val="1"/>
      <w:numFmt w:val="bullet"/>
      <w:lvlText w:val=""/>
      <w:lvlJc w:val="left"/>
      <w:pPr>
        <w:ind w:left="720" w:hanging="360"/>
      </w:pPr>
      <w:rPr>
        <w:rFonts w:ascii="Symbol" w:hAnsi="Symbol"/>
      </w:rPr>
    </w:lvl>
    <w:lvl w:ilvl="1" w:tplc="03CC28C0">
      <w:start w:val="1"/>
      <w:numFmt w:val="bullet"/>
      <w:lvlText w:val="o"/>
      <w:lvlJc w:val="left"/>
      <w:pPr>
        <w:tabs>
          <w:tab w:val="num" w:pos="1440"/>
        </w:tabs>
        <w:ind w:left="1440" w:hanging="360"/>
      </w:pPr>
      <w:rPr>
        <w:rFonts w:ascii="Courier New" w:hAnsi="Courier New"/>
      </w:rPr>
    </w:lvl>
    <w:lvl w:ilvl="2" w:tplc="B5667FC6">
      <w:start w:val="1"/>
      <w:numFmt w:val="bullet"/>
      <w:lvlText w:val=""/>
      <w:lvlJc w:val="left"/>
      <w:pPr>
        <w:tabs>
          <w:tab w:val="num" w:pos="2160"/>
        </w:tabs>
        <w:ind w:left="2160" w:hanging="360"/>
      </w:pPr>
      <w:rPr>
        <w:rFonts w:ascii="Wingdings" w:hAnsi="Wingdings"/>
      </w:rPr>
    </w:lvl>
    <w:lvl w:ilvl="3" w:tplc="65A286EE">
      <w:start w:val="1"/>
      <w:numFmt w:val="bullet"/>
      <w:lvlText w:val=""/>
      <w:lvlJc w:val="left"/>
      <w:pPr>
        <w:tabs>
          <w:tab w:val="num" w:pos="2880"/>
        </w:tabs>
        <w:ind w:left="2880" w:hanging="360"/>
      </w:pPr>
      <w:rPr>
        <w:rFonts w:ascii="Symbol" w:hAnsi="Symbol"/>
      </w:rPr>
    </w:lvl>
    <w:lvl w:ilvl="4" w:tplc="CC403ED8">
      <w:start w:val="1"/>
      <w:numFmt w:val="bullet"/>
      <w:lvlText w:val="o"/>
      <w:lvlJc w:val="left"/>
      <w:pPr>
        <w:tabs>
          <w:tab w:val="num" w:pos="3600"/>
        </w:tabs>
        <w:ind w:left="3600" w:hanging="360"/>
      </w:pPr>
      <w:rPr>
        <w:rFonts w:ascii="Courier New" w:hAnsi="Courier New"/>
      </w:rPr>
    </w:lvl>
    <w:lvl w:ilvl="5" w:tplc="6F629004">
      <w:start w:val="1"/>
      <w:numFmt w:val="bullet"/>
      <w:lvlText w:val=""/>
      <w:lvlJc w:val="left"/>
      <w:pPr>
        <w:tabs>
          <w:tab w:val="num" w:pos="4320"/>
        </w:tabs>
        <w:ind w:left="4320" w:hanging="360"/>
      </w:pPr>
      <w:rPr>
        <w:rFonts w:ascii="Wingdings" w:hAnsi="Wingdings"/>
      </w:rPr>
    </w:lvl>
    <w:lvl w:ilvl="6" w:tplc="622E0C4C">
      <w:start w:val="1"/>
      <w:numFmt w:val="bullet"/>
      <w:lvlText w:val=""/>
      <w:lvlJc w:val="left"/>
      <w:pPr>
        <w:tabs>
          <w:tab w:val="num" w:pos="5040"/>
        </w:tabs>
        <w:ind w:left="5040" w:hanging="360"/>
      </w:pPr>
      <w:rPr>
        <w:rFonts w:ascii="Symbol" w:hAnsi="Symbol"/>
      </w:rPr>
    </w:lvl>
    <w:lvl w:ilvl="7" w:tplc="2DD84624">
      <w:start w:val="1"/>
      <w:numFmt w:val="bullet"/>
      <w:lvlText w:val="o"/>
      <w:lvlJc w:val="left"/>
      <w:pPr>
        <w:tabs>
          <w:tab w:val="num" w:pos="5760"/>
        </w:tabs>
        <w:ind w:left="5760" w:hanging="360"/>
      </w:pPr>
      <w:rPr>
        <w:rFonts w:ascii="Courier New" w:hAnsi="Courier New"/>
      </w:rPr>
    </w:lvl>
    <w:lvl w:ilvl="8" w:tplc="2D2AFC72">
      <w:start w:val="1"/>
      <w:numFmt w:val="bullet"/>
      <w:lvlText w:val=""/>
      <w:lvlJc w:val="left"/>
      <w:pPr>
        <w:tabs>
          <w:tab w:val="num" w:pos="6480"/>
        </w:tabs>
        <w:ind w:left="6480" w:hanging="360"/>
      </w:pPr>
      <w:rPr>
        <w:rFonts w:ascii="Wingdings" w:hAnsi="Wingdings"/>
      </w:rPr>
    </w:lvl>
  </w:abstractNum>
  <w:abstractNum w:abstractNumId="77" w15:restartNumberingAfterBreak="0">
    <w:nsid w:val="0000004E"/>
    <w:multiLevelType w:val="hybridMultilevel"/>
    <w:tmpl w:val="0000004E"/>
    <w:lvl w:ilvl="0" w:tplc="4AC85088">
      <w:start w:val="1"/>
      <w:numFmt w:val="bullet"/>
      <w:lvlText w:val=""/>
      <w:lvlJc w:val="left"/>
      <w:pPr>
        <w:ind w:left="720" w:hanging="360"/>
      </w:pPr>
      <w:rPr>
        <w:rFonts w:ascii="Symbol" w:hAnsi="Symbol"/>
      </w:rPr>
    </w:lvl>
    <w:lvl w:ilvl="1" w:tplc="DB54C6CE">
      <w:start w:val="1"/>
      <w:numFmt w:val="bullet"/>
      <w:lvlText w:val="o"/>
      <w:lvlJc w:val="left"/>
      <w:pPr>
        <w:tabs>
          <w:tab w:val="num" w:pos="1440"/>
        </w:tabs>
        <w:ind w:left="1440" w:hanging="360"/>
      </w:pPr>
      <w:rPr>
        <w:rFonts w:ascii="Courier New" w:hAnsi="Courier New"/>
      </w:rPr>
    </w:lvl>
    <w:lvl w:ilvl="2" w:tplc="79D0B91A">
      <w:start w:val="1"/>
      <w:numFmt w:val="bullet"/>
      <w:lvlText w:val=""/>
      <w:lvlJc w:val="left"/>
      <w:pPr>
        <w:tabs>
          <w:tab w:val="num" w:pos="2160"/>
        </w:tabs>
        <w:ind w:left="2160" w:hanging="360"/>
      </w:pPr>
      <w:rPr>
        <w:rFonts w:ascii="Wingdings" w:hAnsi="Wingdings"/>
      </w:rPr>
    </w:lvl>
    <w:lvl w:ilvl="3" w:tplc="A90CC3F8">
      <w:start w:val="1"/>
      <w:numFmt w:val="bullet"/>
      <w:lvlText w:val=""/>
      <w:lvlJc w:val="left"/>
      <w:pPr>
        <w:tabs>
          <w:tab w:val="num" w:pos="2880"/>
        </w:tabs>
        <w:ind w:left="2880" w:hanging="360"/>
      </w:pPr>
      <w:rPr>
        <w:rFonts w:ascii="Symbol" w:hAnsi="Symbol"/>
      </w:rPr>
    </w:lvl>
    <w:lvl w:ilvl="4" w:tplc="BA222F9A">
      <w:start w:val="1"/>
      <w:numFmt w:val="bullet"/>
      <w:lvlText w:val="o"/>
      <w:lvlJc w:val="left"/>
      <w:pPr>
        <w:tabs>
          <w:tab w:val="num" w:pos="3600"/>
        </w:tabs>
        <w:ind w:left="3600" w:hanging="360"/>
      </w:pPr>
      <w:rPr>
        <w:rFonts w:ascii="Courier New" w:hAnsi="Courier New"/>
      </w:rPr>
    </w:lvl>
    <w:lvl w:ilvl="5" w:tplc="B554E928">
      <w:start w:val="1"/>
      <w:numFmt w:val="bullet"/>
      <w:lvlText w:val=""/>
      <w:lvlJc w:val="left"/>
      <w:pPr>
        <w:tabs>
          <w:tab w:val="num" w:pos="4320"/>
        </w:tabs>
        <w:ind w:left="4320" w:hanging="360"/>
      </w:pPr>
      <w:rPr>
        <w:rFonts w:ascii="Wingdings" w:hAnsi="Wingdings"/>
      </w:rPr>
    </w:lvl>
    <w:lvl w:ilvl="6" w:tplc="510A613A">
      <w:start w:val="1"/>
      <w:numFmt w:val="bullet"/>
      <w:lvlText w:val=""/>
      <w:lvlJc w:val="left"/>
      <w:pPr>
        <w:tabs>
          <w:tab w:val="num" w:pos="5040"/>
        </w:tabs>
        <w:ind w:left="5040" w:hanging="360"/>
      </w:pPr>
      <w:rPr>
        <w:rFonts w:ascii="Symbol" w:hAnsi="Symbol"/>
      </w:rPr>
    </w:lvl>
    <w:lvl w:ilvl="7" w:tplc="51D0E97A">
      <w:start w:val="1"/>
      <w:numFmt w:val="bullet"/>
      <w:lvlText w:val="o"/>
      <w:lvlJc w:val="left"/>
      <w:pPr>
        <w:tabs>
          <w:tab w:val="num" w:pos="5760"/>
        </w:tabs>
        <w:ind w:left="5760" w:hanging="360"/>
      </w:pPr>
      <w:rPr>
        <w:rFonts w:ascii="Courier New" w:hAnsi="Courier New"/>
      </w:rPr>
    </w:lvl>
    <w:lvl w:ilvl="8" w:tplc="8C844422">
      <w:start w:val="1"/>
      <w:numFmt w:val="bullet"/>
      <w:lvlText w:val=""/>
      <w:lvlJc w:val="left"/>
      <w:pPr>
        <w:tabs>
          <w:tab w:val="num" w:pos="6480"/>
        </w:tabs>
        <w:ind w:left="6480" w:hanging="360"/>
      </w:pPr>
      <w:rPr>
        <w:rFonts w:ascii="Wingdings" w:hAnsi="Wingdings"/>
      </w:rPr>
    </w:lvl>
  </w:abstractNum>
  <w:abstractNum w:abstractNumId="78" w15:restartNumberingAfterBreak="0">
    <w:nsid w:val="0000004F"/>
    <w:multiLevelType w:val="hybridMultilevel"/>
    <w:tmpl w:val="0000004F"/>
    <w:lvl w:ilvl="0" w:tplc="BAEC6FD0">
      <w:start w:val="1"/>
      <w:numFmt w:val="bullet"/>
      <w:lvlText w:val=""/>
      <w:lvlJc w:val="left"/>
      <w:pPr>
        <w:ind w:left="720" w:hanging="360"/>
      </w:pPr>
      <w:rPr>
        <w:rFonts w:ascii="Symbol" w:hAnsi="Symbol"/>
      </w:rPr>
    </w:lvl>
    <w:lvl w:ilvl="1" w:tplc="1BEA5696">
      <w:start w:val="1"/>
      <w:numFmt w:val="bullet"/>
      <w:lvlText w:val="o"/>
      <w:lvlJc w:val="left"/>
      <w:pPr>
        <w:tabs>
          <w:tab w:val="num" w:pos="1440"/>
        </w:tabs>
        <w:ind w:left="1440" w:hanging="360"/>
      </w:pPr>
      <w:rPr>
        <w:rFonts w:ascii="Courier New" w:hAnsi="Courier New"/>
      </w:rPr>
    </w:lvl>
    <w:lvl w:ilvl="2" w:tplc="3DDC9F28">
      <w:start w:val="1"/>
      <w:numFmt w:val="bullet"/>
      <w:lvlText w:val=""/>
      <w:lvlJc w:val="left"/>
      <w:pPr>
        <w:tabs>
          <w:tab w:val="num" w:pos="2160"/>
        </w:tabs>
        <w:ind w:left="2160" w:hanging="360"/>
      </w:pPr>
      <w:rPr>
        <w:rFonts w:ascii="Wingdings" w:hAnsi="Wingdings"/>
      </w:rPr>
    </w:lvl>
    <w:lvl w:ilvl="3" w:tplc="6450B19A">
      <w:start w:val="1"/>
      <w:numFmt w:val="bullet"/>
      <w:lvlText w:val=""/>
      <w:lvlJc w:val="left"/>
      <w:pPr>
        <w:tabs>
          <w:tab w:val="num" w:pos="2880"/>
        </w:tabs>
        <w:ind w:left="2880" w:hanging="360"/>
      </w:pPr>
      <w:rPr>
        <w:rFonts w:ascii="Symbol" w:hAnsi="Symbol"/>
      </w:rPr>
    </w:lvl>
    <w:lvl w:ilvl="4" w:tplc="073AAA60">
      <w:start w:val="1"/>
      <w:numFmt w:val="bullet"/>
      <w:lvlText w:val="o"/>
      <w:lvlJc w:val="left"/>
      <w:pPr>
        <w:tabs>
          <w:tab w:val="num" w:pos="3600"/>
        </w:tabs>
        <w:ind w:left="3600" w:hanging="360"/>
      </w:pPr>
      <w:rPr>
        <w:rFonts w:ascii="Courier New" w:hAnsi="Courier New"/>
      </w:rPr>
    </w:lvl>
    <w:lvl w:ilvl="5" w:tplc="DA126304">
      <w:start w:val="1"/>
      <w:numFmt w:val="bullet"/>
      <w:lvlText w:val=""/>
      <w:lvlJc w:val="left"/>
      <w:pPr>
        <w:tabs>
          <w:tab w:val="num" w:pos="4320"/>
        </w:tabs>
        <w:ind w:left="4320" w:hanging="360"/>
      </w:pPr>
      <w:rPr>
        <w:rFonts w:ascii="Wingdings" w:hAnsi="Wingdings"/>
      </w:rPr>
    </w:lvl>
    <w:lvl w:ilvl="6" w:tplc="1C509D8E">
      <w:start w:val="1"/>
      <w:numFmt w:val="bullet"/>
      <w:lvlText w:val=""/>
      <w:lvlJc w:val="left"/>
      <w:pPr>
        <w:tabs>
          <w:tab w:val="num" w:pos="5040"/>
        </w:tabs>
        <w:ind w:left="5040" w:hanging="360"/>
      </w:pPr>
      <w:rPr>
        <w:rFonts w:ascii="Symbol" w:hAnsi="Symbol"/>
      </w:rPr>
    </w:lvl>
    <w:lvl w:ilvl="7" w:tplc="E368BDE2">
      <w:start w:val="1"/>
      <w:numFmt w:val="bullet"/>
      <w:lvlText w:val="o"/>
      <w:lvlJc w:val="left"/>
      <w:pPr>
        <w:tabs>
          <w:tab w:val="num" w:pos="5760"/>
        </w:tabs>
        <w:ind w:left="5760" w:hanging="360"/>
      </w:pPr>
      <w:rPr>
        <w:rFonts w:ascii="Courier New" w:hAnsi="Courier New"/>
      </w:rPr>
    </w:lvl>
    <w:lvl w:ilvl="8" w:tplc="422E6F16">
      <w:start w:val="1"/>
      <w:numFmt w:val="bullet"/>
      <w:lvlText w:val=""/>
      <w:lvlJc w:val="left"/>
      <w:pPr>
        <w:tabs>
          <w:tab w:val="num" w:pos="6480"/>
        </w:tabs>
        <w:ind w:left="6480" w:hanging="360"/>
      </w:pPr>
      <w:rPr>
        <w:rFonts w:ascii="Wingdings" w:hAnsi="Wingdings"/>
      </w:rPr>
    </w:lvl>
  </w:abstractNum>
  <w:abstractNum w:abstractNumId="79" w15:restartNumberingAfterBreak="0">
    <w:nsid w:val="00000050"/>
    <w:multiLevelType w:val="hybridMultilevel"/>
    <w:tmpl w:val="00000050"/>
    <w:lvl w:ilvl="0" w:tplc="33E09908">
      <w:start w:val="1"/>
      <w:numFmt w:val="bullet"/>
      <w:lvlText w:val=""/>
      <w:lvlJc w:val="left"/>
      <w:pPr>
        <w:ind w:left="720" w:hanging="360"/>
      </w:pPr>
      <w:rPr>
        <w:rFonts w:ascii="Symbol" w:hAnsi="Symbol"/>
      </w:rPr>
    </w:lvl>
    <w:lvl w:ilvl="1" w:tplc="62B65386">
      <w:start w:val="1"/>
      <w:numFmt w:val="bullet"/>
      <w:lvlText w:val="o"/>
      <w:lvlJc w:val="left"/>
      <w:pPr>
        <w:tabs>
          <w:tab w:val="num" w:pos="1440"/>
        </w:tabs>
        <w:ind w:left="1440" w:hanging="360"/>
      </w:pPr>
      <w:rPr>
        <w:rFonts w:ascii="Courier New" w:hAnsi="Courier New"/>
      </w:rPr>
    </w:lvl>
    <w:lvl w:ilvl="2" w:tplc="B7223FC8">
      <w:start w:val="1"/>
      <w:numFmt w:val="bullet"/>
      <w:lvlText w:val=""/>
      <w:lvlJc w:val="left"/>
      <w:pPr>
        <w:tabs>
          <w:tab w:val="num" w:pos="2160"/>
        </w:tabs>
        <w:ind w:left="2160" w:hanging="360"/>
      </w:pPr>
      <w:rPr>
        <w:rFonts w:ascii="Wingdings" w:hAnsi="Wingdings"/>
      </w:rPr>
    </w:lvl>
    <w:lvl w:ilvl="3" w:tplc="4E684448">
      <w:start w:val="1"/>
      <w:numFmt w:val="bullet"/>
      <w:lvlText w:val=""/>
      <w:lvlJc w:val="left"/>
      <w:pPr>
        <w:tabs>
          <w:tab w:val="num" w:pos="2880"/>
        </w:tabs>
        <w:ind w:left="2880" w:hanging="360"/>
      </w:pPr>
      <w:rPr>
        <w:rFonts w:ascii="Symbol" w:hAnsi="Symbol"/>
      </w:rPr>
    </w:lvl>
    <w:lvl w:ilvl="4" w:tplc="0F581CB0">
      <w:start w:val="1"/>
      <w:numFmt w:val="bullet"/>
      <w:lvlText w:val="o"/>
      <w:lvlJc w:val="left"/>
      <w:pPr>
        <w:tabs>
          <w:tab w:val="num" w:pos="3600"/>
        </w:tabs>
        <w:ind w:left="3600" w:hanging="360"/>
      </w:pPr>
      <w:rPr>
        <w:rFonts w:ascii="Courier New" w:hAnsi="Courier New"/>
      </w:rPr>
    </w:lvl>
    <w:lvl w:ilvl="5" w:tplc="F8AED5DA">
      <w:start w:val="1"/>
      <w:numFmt w:val="bullet"/>
      <w:lvlText w:val=""/>
      <w:lvlJc w:val="left"/>
      <w:pPr>
        <w:tabs>
          <w:tab w:val="num" w:pos="4320"/>
        </w:tabs>
        <w:ind w:left="4320" w:hanging="360"/>
      </w:pPr>
      <w:rPr>
        <w:rFonts w:ascii="Wingdings" w:hAnsi="Wingdings"/>
      </w:rPr>
    </w:lvl>
    <w:lvl w:ilvl="6" w:tplc="98FA4DB2">
      <w:start w:val="1"/>
      <w:numFmt w:val="bullet"/>
      <w:lvlText w:val=""/>
      <w:lvlJc w:val="left"/>
      <w:pPr>
        <w:tabs>
          <w:tab w:val="num" w:pos="5040"/>
        </w:tabs>
        <w:ind w:left="5040" w:hanging="360"/>
      </w:pPr>
      <w:rPr>
        <w:rFonts w:ascii="Symbol" w:hAnsi="Symbol"/>
      </w:rPr>
    </w:lvl>
    <w:lvl w:ilvl="7" w:tplc="1C10089A">
      <w:start w:val="1"/>
      <w:numFmt w:val="bullet"/>
      <w:lvlText w:val="o"/>
      <w:lvlJc w:val="left"/>
      <w:pPr>
        <w:tabs>
          <w:tab w:val="num" w:pos="5760"/>
        </w:tabs>
        <w:ind w:left="5760" w:hanging="360"/>
      </w:pPr>
      <w:rPr>
        <w:rFonts w:ascii="Courier New" w:hAnsi="Courier New"/>
      </w:rPr>
    </w:lvl>
    <w:lvl w:ilvl="8" w:tplc="72940144">
      <w:start w:val="1"/>
      <w:numFmt w:val="bullet"/>
      <w:lvlText w:val=""/>
      <w:lvlJc w:val="left"/>
      <w:pPr>
        <w:tabs>
          <w:tab w:val="num" w:pos="6480"/>
        </w:tabs>
        <w:ind w:left="6480" w:hanging="360"/>
      </w:pPr>
      <w:rPr>
        <w:rFonts w:ascii="Wingdings" w:hAnsi="Wingdings"/>
      </w:rPr>
    </w:lvl>
  </w:abstractNum>
  <w:abstractNum w:abstractNumId="80" w15:restartNumberingAfterBreak="0">
    <w:nsid w:val="00000051"/>
    <w:multiLevelType w:val="hybridMultilevel"/>
    <w:tmpl w:val="00000051"/>
    <w:lvl w:ilvl="0" w:tplc="41549B4A">
      <w:start w:val="1"/>
      <w:numFmt w:val="bullet"/>
      <w:lvlText w:val=""/>
      <w:lvlJc w:val="left"/>
      <w:pPr>
        <w:ind w:left="720" w:hanging="360"/>
      </w:pPr>
      <w:rPr>
        <w:rFonts w:ascii="Symbol" w:hAnsi="Symbol"/>
      </w:rPr>
    </w:lvl>
    <w:lvl w:ilvl="1" w:tplc="D2EC20DE">
      <w:start w:val="1"/>
      <w:numFmt w:val="bullet"/>
      <w:lvlText w:val="o"/>
      <w:lvlJc w:val="left"/>
      <w:pPr>
        <w:tabs>
          <w:tab w:val="num" w:pos="1440"/>
        </w:tabs>
        <w:ind w:left="1440" w:hanging="360"/>
      </w:pPr>
      <w:rPr>
        <w:rFonts w:ascii="Courier New" w:hAnsi="Courier New"/>
      </w:rPr>
    </w:lvl>
    <w:lvl w:ilvl="2" w:tplc="39E215BC">
      <w:start w:val="1"/>
      <w:numFmt w:val="bullet"/>
      <w:lvlText w:val=""/>
      <w:lvlJc w:val="left"/>
      <w:pPr>
        <w:tabs>
          <w:tab w:val="num" w:pos="2160"/>
        </w:tabs>
        <w:ind w:left="2160" w:hanging="360"/>
      </w:pPr>
      <w:rPr>
        <w:rFonts w:ascii="Wingdings" w:hAnsi="Wingdings"/>
      </w:rPr>
    </w:lvl>
    <w:lvl w:ilvl="3" w:tplc="53F093A6">
      <w:start w:val="1"/>
      <w:numFmt w:val="bullet"/>
      <w:lvlText w:val=""/>
      <w:lvlJc w:val="left"/>
      <w:pPr>
        <w:tabs>
          <w:tab w:val="num" w:pos="2880"/>
        </w:tabs>
        <w:ind w:left="2880" w:hanging="360"/>
      </w:pPr>
      <w:rPr>
        <w:rFonts w:ascii="Symbol" w:hAnsi="Symbol"/>
      </w:rPr>
    </w:lvl>
    <w:lvl w:ilvl="4" w:tplc="C2966C88">
      <w:start w:val="1"/>
      <w:numFmt w:val="bullet"/>
      <w:lvlText w:val="o"/>
      <w:lvlJc w:val="left"/>
      <w:pPr>
        <w:tabs>
          <w:tab w:val="num" w:pos="3600"/>
        </w:tabs>
        <w:ind w:left="3600" w:hanging="360"/>
      </w:pPr>
      <w:rPr>
        <w:rFonts w:ascii="Courier New" w:hAnsi="Courier New"/>
      </w:rPr>
    </w:lvl>
    <w:lvl w:ilvl="5" w:tplc="2EE0A64A">
      <w:start w:val="1"/>
      <w:numFmt w:val="bullet"/>
      <w:lvlText w:val=""/>
      <w:lvlJc w:val="left"/>
      <w:pPr>
        <w:tabs>
          <w:tab w:val="num" w:pos="4320"/>
        </w:tabs>
        <w:ind w:left="4320" w:hanging="360"/>
      </w:pPr>
      <w:rPr>
        <w:rFonts w:ascii="Wingdings" w:hAnsi="Wingdings"/>
      </w:rPr>
    </w:lvl>
    <w:lvl w:ilvl="6" w:tplc="CF1CE55A">
      <w:start w:val="1"/>
      <w:numFmt w:val="bullet"/>
      <w:lvlText w:val=""/>
      <w:lvlJc w:val="left"/>
      <w:pPr>
        <w:tabs>
          <w:tab w:val="num" w:pos="5040"/>
        </w:tabs>
        <w:ind w:left="5040" w:hanging="360"/>
      </w:pPr>
      <w:rPr>
        <w:rFonts w:ascii="Symbol" w:hAnsi="Symbol"/>
      </w:rPr>
    </w:lvl>
    <w:lvl w:ilvl="7" w:tplc="4BCA1B36">
      <w:start w:val="1"/>
      <w:numFmt w:val="bullet"/>
      <w:lvlText w:val="o"/>
      <w:lvlJc w:val="left"/>
      <w:pPr>
        <w:tabs>
          <w:tab w:val="num" w:pos="5760"/>
        </w:tabs>
        <w:ind w:left="5760" w:hanging="360"/>
      </w:pPr>
      <w:rPr>
        <w:rFonts w:ascii="Courier New" w:hAnsi="Courier New"/>
      </w:rPr>
    </w:lvl>
    <w:lvl w:ilvl="8" w:tplc="5376258A">
      <w:start w:val="1"/>
      <w:numFmt w:val="bullet"/>
      <w:lvlText w:val=""/>
      <w:lvlJc w:val="left"/>
      <w:pPr>
        <w:tabs>
          <w:tab w:val="num" w:pos="6480"/>
        </w:tabs>
        <w:ind w:left="6480" w:hanging="360"/>
      </w:pPr>
      <w:rPr>
        <w:rFonts w:ascii="Wingdings" w:hAnsi="Wingdings"/>
      </w:rPr>
    </w:lvl>
  </w:abstractNum>
  <w:abstractNum w:abstractNumId="81" w15:restartNumberingAfterBreak="0">
    <w:nsid w:val="00000052"/>
    <w:multiLevelType w:val="hybridMultilevel"/>
    <w:tmpl w:val="00000052"/>
    <w:lvl w:ilvl="0" w:tplc="63A62F6A">
      <w:start w:val="1"/>
      <w:numFmt w:val="bullet"/>
      <w:lvlText w:val=""/>
      <w:lvlJc w:val="left"/>
      <w:pPr>
        <w:ind w:left="720" w:hanging="360"/>
      </w:pPr>
      <w:rPr>
        <w:rFonts w:ascii="Symbol" w:hAnsi="Symbol"/>
      </w:rPr>
    </w:lvl>
    <w:lvl w:ilvl="1" w:tplc="74B6C390">
      <w:start w:val="1"/>
      <w:numFmt w:val="bullet"/>
      <w:lvlText w:val="o"/>
      <w:lvlJc w:val="left"/>
      <w:pPr>
        <w:tabs>
          <w:tab w:val="num" w:pos="1440"/>
        </w:tabs>
        <w:ind w:left="1440" w:hanging="360"/>
      </w:pPr>
      <w:rPr>
        <w:rFonts w:ascii="Courier New" w:hAnsi="Courier New"/>
      </w:rPr>
    </w:lvl>
    <w:lvl w:ilvl="2" w:tplc="F24E6174">
      <w:start w:val="1"/>
      <w:numFmt w:val="bullet"/>
      <w:lvlText w:val=""/>
      <w:lvlJc w:val="left"/>
      <w:pPr>
        <w:tabs>
          <w:tab w:val="num" w:pos="2160"/>
        </w:tabs>
        <w:ind w:left="2160" w:hanging="360"/>
      </w:pPr>
      <w:rPr>
        <w:rFonts w:ascii="Wingdings" w:hAnsi="Wingdings"/>
      </w:rPr>
    </w:lvl>
    <w:lvl w:ilvl="3" w:tplc="FD24D400">
      <w:start w:val="1"/>
      <w:numFmt w:val="bullet"/>
      <w:lvlText w:val=""/>
      <w:lvlJc w:val="left"/>
      <w:pPr>
        <w:tabs>
          <w:tab w:val="num" w:pos="2880"/>
        </w:tabs>
        <w:ind w:left="2880" w:hanging="360"/>
      </w:pPr>
      <w:rPr>
        <w:rFonts w:ascii="Symbol" w:hAnsi="Symbol"/>
      </w:rPr>
    </w:lvl>
    <w:lvl w:ilvl="4" w:tplc="7FD8FE82">
      <w:start w:val="1"/>
      <w:numFmt w:val="bullet"/>
      <w:lvlText w:val="o"/>
      <w:lvlJc w:val="left"/>
      <w:pPr>
        <w:tabs>
          <w:tab w:val="num" w:pos="3600"/>
        </w:tabs>
        <w:ind w:left="3600" w:hanging="360"/>
      </w:pPr>
      <w:rPr>
        <w:rFonts w:ascii="Courier New" w:hAnsi="Courier New"/>
      </w:rPr>
    </w:lvl>
    <w:lvl w:ilvl="5" w:tplc="6EC28C58">
      <w:start w:val="1"/>
      <w:numFmt w:val="bullet"/>
      <w:lvlText w:val=""/>
      <w:lvlJc w:val="left"/>
      <w:pPr>
        <w:tabs>
          <w:tab w:val="num" w:pos="4320"/>
        </w:tabs>
        <w:ind w:left="4320" w:hanging="360"/>
      </w:pPr>
      <w:rPr>
        <w:rFonts w:ascii="Wingdings" w:hAnsi="Wingdings"/>
      </w:rPr>
    </w:lvl>
    <w:lvl w:ilvl="6" w:tplc="813A2E66">
      <w:start w:val="1"/>
      <w:numFmt w:val="bullet"/>
      <w:lvlText w:val=""/>
      <w:lvlJc w:val="left"/>
      <w:pPr>
        <w:tabs>
          <w:tab w:val="num" w:pos="5040"/>
        </w:tabs>
        <w:ind w:left="5040" w:hanging="360"/>
      </w:pPr>
      <w:rPr>
        <w:rFonts w:ascii="Symbol" w:hAnsi="Symbol"/>
      </w:rPr>
    </w:lvl>
    <w:lvl w:ilvl="7" w:tplc="672EB614">
      <w:start w:val="1"/>
      <w:numFmt w:val="bullet"/>
      <w:lvlText w:val="o"/>
      <w:lvlJc w:val="left"/>
      <w:pPr>
        <w:tabs>
          <w:tab w:val="num" w:pos="5760"/>
        </w:tabs>
        <w:ind w:left="5760" w:hanging="360"/>
      </w:pPr>
      <w:rPr>
        <w:rFonts w:ascii="Courier New" w:hAnsi="Courier New"/>
      </w:rPr>
    </w:lvl>
    <w:lvl w:ilvl="8" w:tplc="A810DE18">
      <w:start w:val="1"/>
      <w:numFmt w:val="bullet"/>
      <w:lvlText w:val=""/>
      <w:lvlJc w:val="left"/>
      <w:pPr>
        <w:tabs>
          <w:tab w:val="num" w:pos="6480"/>
        </w:tabs>
        <w:ind w:left="6480" w:hanging="360"/>
      </w:pPr>
      <w:rPr>
        <w:rFonts w:ascii="Wingdings" w:hAnsi="Wingdings"/>
      </w:rPr>
    </w:lvl>
  </w:abstractNum>
  <w:abstractNum w:abstractNumId="82" w15:restartNumberingAfterBreak="0">
    <w:nsid w:val="00000053"/>
    <w:multiLevelType w:val="hybridMultilevel"/>
    <w:tmpl w:val="00000053"/>
    <w:lvl w:ilvl="0" w:tplc="9C94483C">
      <w:start w:val="1"/>
      <w:numFmt w:val="bullet"/>
      <w:lvlText w:val=""/>
      <w:lvlJc w:val="left"/>
      <w:pPr>
        <w:ind w:left="720" w:hanging="360"/>
      </w:pPr>
      <w:rPr>
        <w:rFonts w:ascii="Symbol" w:hAnsi="Symbol"/>
      </w:rPr>
    </w:lvl>
    <w:lvl w:ilvl="1" w:tplc="B060EB44">
      <w:start w:val="1"/>
      <w:numFmt w:val="bullet"/>
      <w:lvlText w:val="o"/>
      <w:lvlJc w:val="left"/>
      <w:pPr>
        <w:tabs>
          <w:tab w:val="num" w:pos="1440"/>
        </w:tabs>
        <w:ind w:left="1440" w:hanging="360"/>
      </w:pPr>
      <w:rPr>
        <w:rFonts w:ascii="Courier New" w:hAnsi="Courier New"/>
      </w:rPr>
    </w:lvl>
    <w:lvl w:ilvl="2" w:tplc="0FCA1AB4">
      <w:start w:val="1"/>
      <w:numFmt w:val="bullet"/>
      <w:lvlText w:val=""/>
      <w:lvlJc w:val="left"/>
      <w:pPr>
        <w:tabs>
          <w:tab w:val="num" w:pos="2160"/>
        </w:tabs>
        <w:ind w:left="2160" w:hanging="360"/>
      </w:pPr>
      <w:rPr>
        <w:rFonts w:ascii="Wingdings" w:hAnsi="Wingdings"/>
      </w:rPr>
    </w:lvl>
    <w:lvl w:ilvl="3" w:tplc="E9CE480E">
      <w:start w:val="1"/>
      <w:numFmt w:val="bullet"/>
      <w:lvlText w:val=""/>
      <w:lvlJc w:val="left"/>
      <w:pPr>
        <w:tabs>
          <w:tab w:val="num" w:pos="2880"/>
        </w:tabs>
        <w:ind w:left="2880" w:hanging="360"/>
      </w:pPr>
      <w:rPr>
        <w:rFonts w:ascii="Symbol" w:hAnsi="Symbol"/>
      </w:rPr>
    </w:lvl>
    <w:lvl w:ilvl="4" w:tplc="D5665FBA">
      <w:start w:val="1"/>
      <w:numFmt w:val="bullet"/>
      <w:lvlText w:val="o"/>
      <w:lvlJc w:val="left"/>
      <w:pPr>
        <w:tabs>
          <w:tab w:val="num" w:pos="3600"/>
        </w:tabs>
        <w:ind w:left="3600" w:hanging="360"/>
      </w:pPr>
      <w:rPr>
        <w:rFonts w:ascii="Courier New" w:hAnsi="Courier New"/>
      </w:rPr>
    </w:lvl>
    <w:lvl w:ilvl="5" w:tplc="F5EAC3D4">
      <w:start w:val="1"/>
      <w:numFmt w:val="bullet"/>
      <w:lvlText w:val=""/>
      <w:lvlJc w:val="left"/>
      <w:pPr>
        <w:tabs>
          <w:tab w:val="num" w:pos="4320"/>
        </w:tabs>
        <w:ind w:left="4320" w:hanging="360"/>
      </w:pPr>
      <w:rPr>
        <w:rFonts w:ascii="Wingdings" w:hAnsi="Wingdings"/>
      </w:rPr>
    </w:lvl>
    <w:lvl w:ilvl="6" w:tplc="24A2B8DE">
      <w:start w:val="1"/>
      <w:numFmt w:val="bullet"/>
      <w:lvlText w:val=""/>
      <w:lvlJc w:val="left"/>
      <w:pPr>
        <w:tabs>
          <w:tab w:val="num" w:pos="5040"/>
        </w:tabs>
        <w:ind w:left="5040" w:hanging="360"/>
      </w:pPr>
      <w:rPr>
        <w:rFonts w:ascii="Symbol" w:hAnsi="Symbol"/>
      </w:rPr>
    </w:lvl>
    <w:lvl w:ilvl="7" w:tplc="B2D2C8E4">
      <w:start w:val="1"/>
      <w:numFmt w:val="bullet"/>
      <w:lvlText w:val="o"/>
      <w:lvlJc w:val="left"/>
      <w:pPr>
        <w:tabs>
          <w:tab w:val="num" w:pos="5760"/>
        </w:tabs>
        <w:ind w:left="5760" w:hanging="360"/>
      </w:pPr>
      <w:rPr>
        <w:rFonts w:ascii="Courier New" w:hAnsi="Courier New"/>
      </w:rPr>
    </w:lvl>
    <w:lvl w:ilvl="8" w:tplc="90883C44">
      <w:start w:val="1"/>
      <w:numFmt w:val="bullet"/>
      <w:lvlText w:val=""/>
      <w:lvlJc w:val="left"/>
      <w:pPr>
        <w:tabs>
          <w:tab w:val="num" w:pos="6480"/>
        </w:tabs>
        <w:ind w:left="6480" w:hanging="360"/>
      </w:pPr>
      <w:rPr>
        <w:rFonts w:ascii="Wingdings" w:hAnsi="Wingdings"/>
      </w:rPr>
    </w:lvl>
  </w:abstractNum>
  <w:abstractNum w:abstractNumId="83" w15:restartNumberingAfterBreak="0">
    <w:nsid w:val="00000054"/>
    <w:multiLevelType w:val="hybridMultilevel"/>
    <w:tmpl w:val="00000054"/>
    <w:lvl w:ilvl="0" w:tplc="6D3E5AA2">
      <w:start w:val="1"/>
      <w:numFmt w:val="bullet"/>
      <w:lvlText w:val=""/>
      <w:lvlJc w:val="left"/>
      <w:pPr>
        <w:ind w:left="720" w:hanging="360"/>
      </w:pPr>
      <w:rPr>
        <w:rFonts w:ascii="Symbol" w:hAnsi="Symbol"/>
      </w:rPr>
    </w:lvl>
    <w:lvl w:ilvl="1" w:tplc="6F66346E">
      <w:start w:val="1"/>
      <w:numFmt w:val="bullet"/>
      <w:lvlText w:val="o"/>
      <w:lvlJc w:val="left"/>
      <w:pPr>
        <w:tabs>
          <w:tab w:val="num" w:pos="1440"/>
        </w:tabs>
        <w:ind w:left="1440" w:hanging="360"/>
      </w:pPr>
      <w:rPr>
        <w:rFonts w:ascii="Courier New" w:hAnsi="Courier New"/>
      </w:rPr>
    </w:lvl>
    <w:lvl w:ilvl="2" w:tplc="DC624D46">
      <w:start w:val="1"/>
      <w:numFmt w:val="bullet"/>
      <w:lvlText w:val=""/>
      <w:lvlJc w:val="left"/>
      <w:pPr>
        <w:tabs>
          <w:tab w:val="num" w:pos="2160"/>
        </w:tabs>
        <w:ind w:left="2160" w:hanging="360"/>
      </w:pPr>
      <w:rPr>
        <w:rFonts w:ascii="Wingdings" w:hAnsi="Wingdings"/>
      </w:rPr>
    </w:lvl>
    <w:lvl w:ilvl="3" w:tplc="04B26520">
      <w:start w:val="1"/>
      <w:numFmt w:val="bullet"/>
      <w:lvlText w:val=""/>
      <w:lvlJc w:val="left"/>
      <w:pPr>
        <w:tabs>
          <w:tab w:val="num" w:pos="2880"/>
        </w:tabs>
        <w:ind w:left="2880" w:hanging="360"/>
      </w:pPr>
      <w:rPr>
        <w:rFonts w:ascii="Symbol" w:hAnsi="Symbol"/>
      </w:rPr>
    </w:lvl>
    <w:lvl w:ilvl="4" w:tplc="FA44BEFC">
      <w:start w:val="1"/>
      <w:numFmt w:val="bullet"/>
      <w:lvlText w:val="o"/>
      <w:lvlJc w:val="left"/>
      <w:pPr>
        <w:tabs>
          <w:tab w:val="num" w:pos="3600"/>
        </w:tabs>
        <w:ind w:left="3600" w:hanging="360"/>
      </w:pPr>
      <w:rPr>
        <w:rFonts w:ascii="Courier New" w:hAnsi="Courier New"/>
      </w:rPr>
    </w:lvl>
    <w:lvl w:ilvl="5" w:tplc="4BFEA610">
      <w:start w:val="1"/>
      <w:numFmt w:val="bullet"/>
      <w:lvlText w:val=""/>
      <w:lvlJc w:val="left"/>
      <w:pPr>
        <w:tabs>
          <w:tab w:val="num" w:pos="4320"/>
        </w:tabs>
        <w:ind w:left="4320" w:hanging="360"/>
      </w:pPr>
      <w:rPr>
        <w:rFonts w:ascii="Wingdings" w:hAnsi="Wingdings"/>
      </w:rPr>
    </w:lvl>
    <w:lvl w:ilvl="6" w:tplc="593E2F4E">
      <w:start w:val="1"/>
      <w:numFmt w:val="bullet"/>
      <w:lvlText w:val=""/>
      <w:lvlJc w:val="left"/>
      <w:pPr>
        <w:tabs>
          <w:tab w:val="num" w:pos="5040"/>
        </w:tabs>
        <w:ind w:left="5040" w:hanging="360"/>
      </w:pPr>
      <w:rPr>
        <w:rFonts w:ascii="Symbol" w:hAnsi="Symbol"/>
      </w:rPr>
    </w:lvl>
    <w:lvl w:ilvl="7" w:tplc="3F6A3256">
      <w:start w:val="1"/>
      <w:numFmt w:val="bullet"/>
      <w:lvlText w:val="o"/>
      <w:lvlJc w:val="left"/>
      <w:pPr>
        <w:tabs>
          <w:tab w:val="num" w:pos="5760"/>
        </w:tabs>
        <w:ind w:left="5760" w:hanging="360"/>
      </w:pPr>
      <w:rPr>
        <w:rFonts w:ascii="Courier New" w:hAnsi="Courier New"/>
      </w:rPr>
    </w:lvl>
    <w:lvl w:ilvl="8" w:tplc="9AECDFA0">
      <w:start w:val="1"/>
      <w:numFmt w:val="bullet"/>
      <w:lvlText w:val=""/>
      <w:lvlJc w:val="left"/>
      <w:pPr>
        <w:tabs>
          <w:tab w:val="num" w:pos="6480"/>
        </w:tabs>
        <w:ind w:left="6480" w:hanging="360"/>
      </w:pPr>
      <w:rPr>
        <w:rFonts w:ascii="Wingdings" w:hAnsi="Wingdings"/>
      </w:rPr>
    </w:lvl>
  </w:abstractNum>
  <w:abstractNum w:abstractNumId="84" w15:restartNumberingAfterBreak="0">
    <w:nsid w:val="00000055"/>
    <w:multiLevelType w:val="hybridMultilevel"/>
    <w:tmpl w:val="00000055"/>
    <w:lvl w:ilvl="0" w:tplc="C352D164">
      <w:start w:val="1"/>
      <w:numFmt w:val="bullet"/>
      <w:lvlText w:val=""/>
      <w:lvlJc w:val="left"/>
      <w:pPr>
        <w:ind w:left="720" w:hanging="360"/>
      </w:pPr>
      <w:rPr>
        <w:rFonts w:ascii="Symbol" w:hAnsi="Symbol"/>
      </w:rPr>
    </w:lvl>
    <w:lvl w:ilvl="1" w:tplc="8C3081A8">
      <w:start w:val="1"/>
      <w:numFmt w:val="bullet"/>
      <w:lvlText w:val="o"/>
      <w:lvlJc w:val="left"/>
      <w:pPr>
        <w:tabs>
          <w:tab w:val="num" w:pos="1440"/>
        </w:tabs>
        <w:ind w:left="1440" w:hanging="360"/>
      </w:pPr>
      <w:rPr>
        <w:rFonts w:ascii="Courier New" w:hAnsi="Courier New"/>
      </w:rPr>
    </w:lvl>
    <w:lvl w:ilvl="2" w:tplc="673AB952">
      <w:start w:val="1"/>
      <w:numFmt w:val="bullet"/>
      <w:lvlText w:val=""/>
      <w:lvlJc w:val="left"/>
      <w:pPr>
        <w:tabs>
          <w:tab w:val="num" w:pos="2160"/>
        </w:tabs>
        <w:ind w:left="2160" w:hanging="360"/>
      </w:pPr>
      <w:rPr>
        <w:rFonts w:ascii="Wingdings" w:hAnsi="Wingdings"/>
      </w:rPr>
    </w:lvl>
    <w:lvl w:ilvl="3" w:tplc="04708684">
      <w:start w:val="1"/>
      <w:numFmt w:val="bullet"/>
      <w:lvlText w:val=""/>
      <w:lvlJc w:val="left"/>
      <w:pPr>
        <w:tabs>
          <w:tab w:val="num" w:pos="2880"/>
        </w:tabs>
        <w:ind w:left="2880" w:hanging="360"/>
      </w:pPr>
      <w:rPr>
        <w:rFonts w:ascii="Symbol" w:hAnsi="Symbol"/>
      </w:rPr>
    </w:lvl>
    <w:lvl w:ilvl="4" w:tplc="1C0A04AE">
      <w:start w:val="1"/>
      <w:numFmt w:val="bullet"/>
      <w:lvlText w:val="o"/>
      <w:lvlJc w:val="left"/>
      <w:pPr>
        <w:tabs>
          <w:tab w:val="num" w:pos="3600"/>
        </w:tabs>
        <w:ind w:left="3600" w:hanging="360"/>
      </w:pPr>
      <w:rPr>
        <w:rFonts w:ascii="Courier New" w:hAnsi="Courier New"/>
      </w:rPr>
    </w:lvl>
    <w:lvl w:ilvl="5" w:tplc="ED3C9C1E">
      <w:start w:val="1"/>
      <w:numFmt w:val="bullet"/>
      <w:lvlText w:val=""/>
      <w:lvlJc w:val="left"/>
      <w:pPr>
        <w:tabs>
          <w:tab w:val="num" w:pos="4320"/>
        </w:tabs>
        <w:ind w:left="4320" w:hanging="360"/>
      </w:pPr>
      <w:rPr>
        <w:rFonts w:ascii="Wingdings" w:hAnsi="Wingdings"/>
      </w:rPr>
    </w:lvl>
    <w:lvl w:ilvl="6" w:tplc="D9DC5104">
      <w:start w:val="1"/>
      <w:numFmt w:val="bullet"/>
      <w:lvlText w:val=""/>
      <w:lvlJc w:val="left"/>
      <w:pPr>
        <w:tabs>
          <w:tab w:val="num" w:pos="5040"/>
        </w:tabs>
        <w:ind w:left="5040" w:hanging="360"/>
      </w:pPr>
      <w:rPr>
        <w:rFonts w:ascii="Symbol" w:hAnsi="Symbol"/>
      </w:rPr>
    </w:lvl>
    <w:lvl w:ilvl="7" w:tplc="86422590">
      <w:start w:val="1"/>
      <w:numFmt w:val="bullet"/>
      <w:lvlText w:val="o"/>
      <w:lvlJc w:val="left"/>
      <w:pPr>
        <w:tabs>
          <w:tab w:val="num" w:pos="5760"/>
        </w:tabs>
        <w:ind w:left="5760" w:hanging="360"/>
      </w:pPr>
      <w:rPr>
        <w:rFonts w:ascii="Courier New" w:hAnsi="Courier New"/>
      </w:rPr>
    </w:lvl>
    <w:lvl w:ilvl="8" w:tplc="5F780E34">
      <w:start w:val="1"/>
      <w:numFmt w:val="bullet"/>
      <w:lvlText w:val=""/>
      <w:lvlJc w:val="left"/>
      <w:pPr>
        <w:tabs>
          <w:tab w:val="num" w:pos="6480"/>
        </w:tabs>
        <w:ind w:left="6480" w:hanging="360"/>
      </w:pPr>
      <w:rPr>
        <w:rFonts w:ascii="Wingdings" w:hAnsi="Wingdings"/>
      </w:rPr>
    </w:lvl>
  </w:abstractNum>
  <w:abstractNum w:abstractNumId="85" w15:restartNumberingAfterBreak="0">
    <w:nsid w:val="00000056"/>
    <w:multiLevelType w:val="hybridMultilevel"/>
    <w:tmpl w:val="00000056"/>
    <w:lvl w:ilvl="0" w:tplc="894A6298">
      <w:start w:val="1"/>
      <w:numFmt w:val="bullet"/>
      <w:lvlText w:val=""/>
      <w:lvlJc w:val="left"/>
      <w:pPr>
        <w:ind w:left="720" w:hanging="360"/>
      </w:pPr>
      <w:rPr>
        <w:rFonts w:ascii="Symbol" w:hAnsi="Symbol"/>
      </w:rPr>
    </w:lvl>
    <w:lvl w:ilvl="1" w:tplc="F4F04C90">
      <w:start w:val="1"/>
      <w:numFmt w:val="bullet"/>
      <w:lvlText w:val="o"/>
      <w:lvlJc w:val="left"/>
      <w:pPr>
        <w:tabs>
          <w:tab w:val="num" w:pos="1440"/>
        </w:tabs>
        <w:ind w:left="1440" w:hanging="360"/>
      </w:pPr>
      <w:rPr>
        <w:rFonts w:ascii="Courier New" w:hAnsi="Courier New"/>
      </w:rPr>
    </w:lvl>
    <w:lvl w:ilvl="2" w:tplc="BBC87AC8">
      <w:start w:val="1"/>
      <w:numFmt w:val="bullet"/>
      <w:lvlText w:val=""/>
      <w:lvlJc w:val="left"/>
      <w:pPr>
        <w:tabs>
          <w:tab w:val="num" w:pos="2160"/>
        </w:tabs>
        <w:ind w:left="2160" w:hanging="360"/>
      </w:pPr>
      <w:rPr>
        <w:rFonts w:ascii="Wingdings" w:hAnsi="Wingdings"/>
      </w:rPr>
    </w:lvl>
    <w:lvl w:ilvl="3" w:tplc="D2CA35F8">
      <w:start w:val="1"/>
      <w:numFmt w:val="bullet"/>
      <w:lvlText w:val=""/>
      <w:lvlJc w:val="left"/>
      <w:pPr>
        <w:tabs>
          <w:tab w:val="num" w:pos="2880"/>
        </w:tabs>
        <w:ind w:left="2880" w:hanging="360"/>
      </w:pPr>
      <w:rPr>
        <w:rFonts w:ascii="Symbol" w:hAnsi="Symbol"/>
      </w:rPr>
    </w:lvl>
    <w:lvl w:ilvl="4" w:tplc="BE78807A">
      <w:start w:val="1"/>
      <w:numFmt w:val="bullet"/>
      <w:lvlText w:val="o"/>
      <w:lvlJc w:val="left"/>
      <w:pPr>
        <w:tabs>
          <w:tab w:val="num" w:pos="3600"/>
        </w:tabs>
        <w:ind w:left="3600" w:hanging="360"/>
      </w:pPr>
      <w:rPr>
        <w:rFonts w:ascii="Courier New" w:hAnsi="Courier New"/>
      </w:rPr>
    </w:lvl>
    <w:lvl w:ilvl="5" w:tplc="31E8FDA2">
      <w:start w:val="1"/>
      <w:numFmt w:val="bullet"/>
      <w:lvlText w:val=""/>
      <w:lvlJc w:val="left"/>
      <w:pPr>
        <w:tabs>
          <w:tab w:val="num" w:pos="4320"/>
        </w:tabs>
        <w:ind w:left="4320" w:hanging="360"/>
      </w:pPr>
      <w:rPr>
        <w:rFonts w:ascii="Wingdings" w:hAnsi="Wingdings"/>
      </w:rPr>
    </w:lvl>
    <w:lvl w:ilvl="6" w:tplc="F2960EA4">
      <w:start w:val="1"/>
      <w:numFmt w:val="bullet"/>
      <w:lvlText w:val=""/>
      <w:lvlJc w:val="left"/>
      <w:pPr>
        <w:tabs>
          <w:tab w:val="num" w:pos="5040"/>
        </w:tabs>
        <w:ind w:left="5040" w:hanging="360"/>
      </w:pPr>
      <w:rPr>
        <w:rFonts w:ascii="Symbol" w:hAnsi="Symbol"/>
      </w:rPr>
    </w:lvl>
    <w:lvl w:ilvl="7" w:tplc="21BA217A">
      <w:start w:val="1"/>
      <w:numFmt w:val="bullet"/>
      <w:lvlText w:val="o"/>
      <w:lvlJc w:val="left"/>
      <w:pPr>
        <w:tabs>
          <w:tab w:val="num" w:pos="5760"/>
        </w:tabs>
        <w:ind w:left="5760" w:hanging="360"/>
      </w:pPr>
      <w:rPr>
        <w:rFonts w:ascii="Courier New" w:hAnsi="Courier New"/>
      </w:rPr>
    </w:lvl>
    <w:lvl w:ilvl="8" w:tplc="8BF2276E">
      <w:start w:val="1"/>
      <w:numFmt w:val="bullet"/>
      <w:lvlText w:val=""/>
      <w:lvlJc w:val="left"/>
      <w:pPr>
        <w:tabs>
          <w:tab w:val="num" w:pos="6480"/>
        </w:tabs>
        <w:ind w:left="6480" w:hanging="360"/>
      </w:pPr>
      <w:rPr>
        <w:rFonts w:ascii="Wingdings" w:hAnsi="Wingdings"/>
      </w:rPr>
    </w:lvl>
  </w:abstractNum>
  <w:abstractNum w:abstractNumId="86" w15:restartNumberingAfterBreak="0">
    <w:nsid w:val="00000057"/>
    <w:multiLevelType w:val="hybridMultilevel"/>
    <w:tmpl w:val="00000057"/>
    <w:lvl w:ilvl="0" w:tplc="85F45288">
      <w:start w:val="1"/>
      <w:numFmt w:val="bullet"/>
      <w:lvlText w:val=""/>
      <w:lvlJc w:val="left"/>
      <w:pPr>
        <w:ind w:left="720" w:hanging="360"/>
      </w:pPr>
      <w:rPr>
        <w:rFonts w:ascii="Symbol" w:hAnsi="Symbol"/>
      </w:rPr>
    </w:lvl>
    <w:lvl w:ilvl="1" w:tplc="B57E112C">
      <w:start w:val="1"/>
      <w:numFmt w:val="bullet"/>
      <w:lvlText w:val="o"/>
      <w:lvlJc w:val="left"/>
      <w:pPr>
        <w:tabs>
          <w:tab w:val="num" w:pos="1440"/>
        </w:tabs>
        <w:ind w:left="1440" w:hanging="360"/>
      </w:pPr>
      <w:rPr>
        <w:rFonts w:ascii="Courier New" w:hAnsi="Courier New"/>
      </w:rPr>
    </w:lvl>
    <w:lvl w:ilvl="2" w:tplc="0658CAB6">
      <w:start w:val="1"/>
      <w:numFmt w:val="bullet"/>
      <w:lvlText w:val=""/>
      <w:lvlJc w:val="left"/>
      <w:pPr>
        <w:tabs>
          <w:tab w:val="num" w:pos="2160"/>
        </w:tabs>
        <w:ind w:left="2160" w:hanging="360"/>
      </w:pPr>
      <w:rPr>
        <w:rFonts w:ascii="Wingdings" w:hAnsi="Wingdings"/>
      </w:rPr>
    </w:lvl>
    <w:lvl w:ilvl="3" w:tplc="3C26DB4E">
      <w:start w:val="1"/>
      <w:numFmt w:val="bullet"/>
      <w:lvlText w:val=""/>
      <w:lvlJc w:val="left"/>
      <w:pPr>
        <w:tabs>
          <w:tab w:val="num" w:pos="2880"/>
        </w:tabs>
        <w:ind w:left="2880" w:hanging="360"/>
      </w:pPr>
      <w:rPr>
        <w:rFonts w:ascii="Symbol" w:hAnsi="Symbol"/>
      </w:rPr>
    </w:lvl>
    <w:lvl w:ilvl="4" w:tplc="BC602416">
      <w:start w:val="1"/>
      <w:numFmt w:val="bullet"/>
      <w:lvlText w:val="o"/>
      <w:lvlJc w:val="left"/>
      <w:pPr>
        <w:tabs>
          <w:tab w:val="num" w:pos="3600"/>
        </w:tabs>
        <w:ind w:left="3600" w:hanging="360"/>
      </w:pPr>
      <w:rPr>
        <w:rFonts w:ascii="Courier New" w:hAnsi="Courier New"/>
      </w:rPr>
    </w:lvl>
    <w:lvl w:ilvl="5" w:tplc="D206C060">
      <w:start w:val="1"/>
      <w:numFmt w:val="bullet"/>
      <w:lvlText w:val=""/>
      <w:lvlJc w:val="left"/>
      <w:pPr>
        <w:tabs>
          <w:tab w:val="num" w:pos="4320"/>
        </w:tabs>
        <w:ind w:left="4320" w:hanging="360"/>
      </w:pPr>
      <w:rPr>
        <w:rFonts w:ascii="Wingdings" w:hAnsi="Wingdings"/>
      </w:rPr>
    </w:lvl>
    <w:lvl w:ilvl="6" w:tplc="D3CCB5EE">
      <w:start w:val="1"/>
      <w:numFmt w:val="bullet"/>
      <w:lvlText w:val=""/>
      <w:lvlJc w:val="left"/>
      <w:pPr>
        <w:tabs>
          <w:tab w:val="num" w:pos="5040"/>
        </w:tabs>
        <w:ind w:left="5040" w:hanging="360"/>
      </w:pPr>
      <w:rPr>
        <w:rFonts w:ascii="Symbol" w:hAnsi="Symbol"/>
      </w:rPr>
    </w:lvl>
    <w:lvl w:ilvl="7" w:tplc="16865DA8">
      <w:start w:val="1"/>
      <w:numFmt w:val="bullet"/>
      <w:lvlText w:val="o"/>
      <w:lvlJc w:val="left"/>
      <w:pPr>
        <w:tabs>
          <w:tab w:val="num" w:pos="5760"/>
        </w:tabs>
        <w:ind w:left="5760" w:hanging="360"/>
      </w:pPr>
      <w:rPr>
        <w:rFonts w:ascii="Courier New" w:hAnsi="Courier New"/>
      </w:rPr>
    </w:lvl>
    <w:lvl w:ilvl="8" w:tplc="7096AA80">
      <w:start w:val="1"/>
      <w:numFmt w:val="bullet"/>
      <w:lvlText w:val=""/>
      <w:lvlJc w:val="left"/>
      <w:pPr>
        <w:tabs>
          <w:tab w:val="num" w:pos="6480"/>
        </w:tabs>
        <w:ind w:left="6480" w:hanging="360"/>
      </w:pPr>
      <w:rPr>
        <w:rFonts w:ascii="Wingdings" w:hAnsi="Wingdings"/>
      </w:rPr>
    </w:lvl>
  </w:abstractNum>
  <w:abstractNum w:abstractNumId="87" w15:restartNumberingAfterBreak="0">
    <w:nsid w:val="00000058"/>
    <w:multiLevelType w:val="multilevel"/>
    <w:tmpl w:val="0000005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8" w15:restartNumberingAfterBreak="0">
    <w:nsid w:val="00000059"/>
    <w:multiLevelType w:val="hybridMultilevel"/>
    <w:tmpl w:val="00000059"/>
    <w:lvl w:ilvl="0" w:tplc="80BAE384">
      <w:start w:val="1"/>
      <w:numFmt w:val="bullet"/>
      <w:lvlText w:val=""/>
      <w:lvlJc w:val="left"/>
      <w:pPr>
        <w:ind w:left="720" w:hanging="360"/>
      </w:pPr>
      <w:rPr>
        <w:rFonts w:ascii="Symbol" w:hAnsi="Symbol"/>
      </w:rPr>
    </w:lvl>
    <w:lvl w:ilvl="1" w:tplc="E9420688">
      <w:start w:val="1"/>
      <w:numFmt w:val="bullet"/>
      <w:lvlText w:val="o"/>
      <w:lvlJc w:val="left"/>
      <w:pPr>
        <w:tabs>
          <w:tab w:val="num" w:pos="1440"/>
        </w:tabs>
        <w:ind w:left="1440" w:hanging="360"/>
      </w:pPr>
      <w:rPr>
        <w:rFonts w:ascii="Courier New" w:hAnsi="Courier New"/>
      </w:rPr>
    </w:lvl>
    <w:lvl w:ilvl="2" w:tplc="0C8E04C8">
      <w:start w:val="1"/>
      <w:numFmt w:val="bullet"/>
      <w:lvlText w:val=""/>
      <w:lvlJc w:val="left"/>
      <w:pPr>
        <w:tabs>
          <w:tab w:val="num" w:pos="2160"/>
        </w:tabs>
        <w:ind w:left="2160" w:hanging="360"/>
      </w:pPr>
      <w:rPr>
        <w:rFonts w:ascii="Wingdings" w:hAnsi="Wingdings"/>
      </w:rPr>
    </w:lvl>
    <w:lvl w:ilvl="3" w:tplc="C4AA2EA2">
      <w:start w:val="1"/>
      <w:numFmt w:val="bullet"/>
      <w:lvlText w:val=""/>
      <w:lvlJc w:val="left"/>
      <w:pPr>
        <w:tabs>
          <w:tab w:val="num" w:pos="2880"/>
        </w:tabs>
        <w:ind w:left="2880" w:hanging="360"/>
      </w:pPr>
      <w:rPr>
        <w:rFonts w:ascii="Symbol" w:hAnsi="Symbol"/>
      </w:rPr>
    </w:lvl>
    <w:lvl w:ilvl="4" w:tplc="89621126">
      <w:start w:val="1"/>
      <w:numFmt w:val="bullet"/>
      <w:lvlText w:val="o"/>
      <w:lvlJc w:val="left"/>
      <w:pPr>
        <w:tabs>
          <w:tab w:val="num" w:pos="3600"/>
        </w:tabs>
        <w:ind w:left="3600" w:hanging="360"/>
      </w:pPr>
      <w:rPr>
        <w:rFonts w:ascii="Courier New" w:hAnsi="Courier New"/>
      </w:rPr>
    </w:lvl>
    <w:lvl w:ilvl="5" w:tplc="3B0A6072">
      <w:start w:val="1"/>
      <w:numFmt w:val="bullet"/>
      <w:lvlText w:val=""/>
      <w:lvlJc w:val="left"/>
      <w:pPr>
        <w:tabs>
          <w:tab w:val="num" w:pos="4320"/>
        </w:tabs>
        <w:ind w:left="4320" w:hanging="360"/>
      </w:pPr>
      <w:rPr>
        <w:rFonts w:ascii="Wingdings" w:hAnsi="Wingdings"/>
      </w:rPr>
    </w:lvl>
    <w:lvl w:ilvl="6" w:tplc="901E6A12">
      <w:start w:val="1"/>
      <w:numFmt w:val="bullet"/>
      <w:lvlText w:val=""/>
      <w:lvlJc w:val="left"/>
      <w:pPr>
        <w:tabs>
          <w:tab w:val="num" w:pos="5040"/>
        </w:tabs>
        <w:ind w:left="5040" w:hanging="360"/>
      </w:pPr>
      <w:rPr>
        <w:rFonts w:ascii="Symbol" w:hAnsi="Symbol"/>
      </w:rPr>
    </w:lvl>
    <w:lvl w:ilvl="7" w:tplc="BCEAE478">
      <w:start w:val="1"/>
      <w:numFmt w:val="bullet"/>
      <w:lvlText w:val="o"/>
      <w:lvlJc w:val="left"/>
      <w:pPr>
        <w:tabs>
          <w:tab w:val="num" w:pos="5760"/>
        </w:tabs>
        <w:ind w:left="5760" w:hanging="360"/>
      </w:pPr>
      <w:rPr>
        <w:rFonts w:ascii="Courier New" w:hAnsi="Courier New"/>
      </w:rPr>
    </w:lvl>
    <w:lvl w:ilvl="8" w:tplc="7500F7D2">
      <w:start w:val="1"/>
      <w:numFmt w:val="bullet"/>
      <w:lvlText w:val=""/>
      <w:lvlJc w:val="left"/>
      <w:pPr>
        <w:tabs>
          <w:tab w:val="num" w:pos="6480"/>
        </w:tabs>
        <w:ind w:left="6480" w:hanging="360"/>
      </w:pPr>
      <w:rPr>
        <w:rFonts w:ascii="Wingdings" w:hAnsi="Wingdings"/>
      </w:rPr>
    </w:lvl>
  </w:abstractNum>
  <w:abstractNum w:abstractNumId="89" w15:restartNumberingAfterBreak="0">
    <w:nsid w:val="0000005A"/>
    <w:multiLevelType w:val="hybridMultilevel"/>
    <w:tmpl w:val="0000005A"/>
    <w:lvl w:ilvl="0" w:tplc="71542C6A">
      <w:start w:val="1"/>
      <w:numFmt w:val="bullet"/>
      <w:lvlText w:val=""/>
      <w:lvlJc w:val="left"/>
      <w:pPr>
        <w:ind w:left="720" w:hanging="360"/>
      </w:pPr>
      <w:rPr>
        <w:rFonts w:ascii="Symbol" w:hAnsi="Symbol"/>
      </w:rPr>
    </w:lvl>
    <w:lvl w:ilvl="1" w:tplc="59D81638">
      <w:start w:val="1"/>
      <w:numFmt w:val="bullet"/>
      <w:lvlText w:val="o"/>
      <w:lvlJc w:val="left"/>
      <w:pPr>
        <w:tabs>
          <w:tab w:val="num" w:pos="1440"/>
        </w:tabs>
        <w:ind w:left="1440" w:hanging="360"/>
      </w:pPr>
      <w:rPr>
        <w:rFonts w:ascii="Courier New" w:hAnsi="Courier New"/>
      </w:rPr>
    </w:lvl>
    <w:lvl w:ilvl="2" w:tplc="C58C07C6">
      <w:start w:val="1"/>
      <w:numFmt w:val="bullet"/>
      <w:lvlText w:val=""/>
      <w:lvlJc w:val="left"/>
      <w:pPr>
        <w:tabs>
          <w:tab w:val="num" w:pos="2160"/>
        </w:tabs>
        <w:ind w:left="2160" w:hanging="360"/>
      </w:pPr>
      <w:rPr>
        <w:rFonts w:ascii="Wingdings" w:hAnsi="Wingdings"/>
      </w:rPr>
    </w:lvl>
    <w:lvl w:ilvl="3" w:tplc="89863E04">
      <w:start w:val="1"/>
      <w:numFmt w:val="bullet"/>
      <w:lvlText w:val=""/>
      <w:lvlJc w:val="left"/>
      <w:pPr>
        <w:tabs>
          <w:tab w:val="num" w:pos="2880"/>
        </w:tabs>
        <w:ind w:left="2880" w:hanging="360"/>
      </w:pPr>
      <w:rPr>
        <w:rFonts w:ascii="Symbol" w:hAnsi="Symbol"/>
      </w:rPr>
    </w:lvl>
    <w:lvl w:ilvl="4" w:tplc="AB4E5B3E">
      <w:start w:val="1"/>
      <w:numFmt w:val="bullet"/>
      <w:lvlText w:val="o"/>
      <w:lvlJc w:val="left"/>
      <w:pPr>
        <w:tabs>
          <w:tab w:val="num" w:pos="3600"/>
        </w:tabs>
        <w:ind w:left="3600" w:hanging="360"/>
      </w:pPr>
      <w:rPr>
        <w:rFonts w:ascii="Courier New" w:hAnsi="Courier New"/>
      </w:rPr>
    </w:lvl>
    <w:lvl w:ilvl="5" w:tplc="E8745D84">
      <w:start w:val="1"/>
      <w:numFmt w:val="bullet"/>
      <w:lvlText w:val=""/>
      <w:lvlJc w:val="left"/>
      <w:pPr>
        <w:tabs>
          <w:tab w:val="num" w:pos="4320"/>
        </w:tabs>
        <w:ind w:left="4320" w:hanging="360"/>
      </w:pPr>
      <w:rPr>
        <w:rFonts w:ascii="Wingdings" w:hAnsi="Wingdings"/>
      </w:rPr>
    </w:lvl>
    <w:lvl w:ilvl="6" w:tplc="1214096A">
      <w:start w:val="1"/>
      <w:numFmt w:val="bullet"/>
      <w:lvlText w:val=""/>
      <w:lvlJc w:val="left"/>
      <w:pPr>
        <w:tabs>
          <w:tab w:val="num" w:pos="5040"/>
        </w:tabs>
        <w:ind w:left="5040" w:hanging="360"/>
      </w:pPr>
      <w:rPr>
        <w:rFonts w:ascii="Symbol" w:hAnsi="Symbol"/>
      </w:rPr>
    </w:lvl>
    <w:lvl w:ilvl="7" w:tplc="94621E78">
      <w:start w:val="1"/>
      <w:numFmt w:val="bullet"/>
      <w:lvlText w:val="o"/>
      <w:lvlJc w:val="left"/>
      <w:pPr>
        <w:tabs>
          <w:tab w:val="num" w:pos="5760"/>
        </w:tabs>
        <w:ind w:left="5760" w:hanging="360"/>
      </w:pPr>
      <w:rPr>
        <w:rFonts w:ascii="Courier New" w:hAnsi="Courier New"/>
      </w:rPr>
    </w:lvl>
    <w:lvl w:ilvl="8" w:tplc="2D6839DC">
      <w:start w:val="1"/>
      <w:numFmt w:val="bullet"/>
      <w:lvlText w:val=""/>
      <w:lvlJc w:val="left"/>
      <w:pPr>
        <w:tabs>
          <w:tab w:val="num" w:pos="6480"/>
        </w:tabs>
        <w:ind w:left="6480" w:hanging="360"/>
      </w:pPr>
      <w:rPr>
        <w:rFonts w:ascii="Wingdings" w:hAnsi="Wingdings"/>
      </w:rPr>
    </w:lvl>
  </w:abstractNum>
  <w:abstractNum w:abstractNumId="90" w15:restartNumberingAfterBreak="0">
    <w:nsid w:val="0000005B"/>
    <w:multiLevelType w:val="hybridMultilevel"/>
    <w:tmpl w:val="0000005B"/>
    <w:lvl w:ilvl="0" w:tplc="CEC4D732">
      <w:start w:val="1"/>
      <w:numFmt w:val="bullet"/>
      <w:lvlText w:val=""/>
      <w:lvlJc w:val="left"/>
      <w:pPr>
        <w:ind w:left="720" w:hanging="360"/>
      </w:pPr>
      <w:rPr>
        <w:rFonts w:ascii="Symbol" w:hAnsi="Symbol"/>
      </w:rPr>
    </w:lvl>
    <w:lvl w:ilvl="1" w:tplc="334E9330">
      <w:start w:val="1"/>
      <w:numFmt w:val="bullet"/>
      <w:lvlText w:val="o"/>
      <w:lvlJc w:val="left"/>
      <w:pPr>
        <w:tabs>
          <w:tab w:val="num" w:pos="1440"/>
        </w:tabs>
        <w:ind w:left="1440" w:hanging="360"/>
      </w:pPr>
      <w:rPr>
        <w:rFonts w:ascii="Courier New" w:hAnsi="Courier New"/>
      </w:rPr>
    </w:lvl>
    <w:lvl w:ilvl="2" w:tplc="FFEEE2DE">
      <w:start w:val="1"/>
      <w:numFmt w:val="bullet"/>
      <w:lvlText w:val=""/>
      <w:lvlJc w:val="left"/>
      <w:pPr>
        <w:tabs>
          <w:tab w:val="num" w:pos="2160"/>
        </w:tabs>
        <w:ind w:left="2160" w:hanging="360"/>
      </w:pPr>
      <w:rPr>
        <w:rFonts w:ascii="Wingdings" w:hAnsi="Wingdings"/>
      </w:rPr>
    </w:lvl>
    <w:lvl w:ilvl="3" w:tplc="E93EAF5E">
      <w:start w:val="1"/>
      <w:numFmt w:val="bullet"/>
      <w:lvlText w:val=""/>
      <w:lvlJc w:val="left"/>
      <w:pPr>
        <w:tabs>
          <w:tab w:val="num" w:pos="2880"/>
        </w:tabs>
        <w:ind w:left="2880" w:hanging="360"/>
      </w:pPr>
      <w:rPr>
        <w:rFonts w:ascii="Symbol" w:hAnsi="Symbol"/>
      </w:rPr>
    </w:lvl>
    <w:lvl w:ilvl="4" w:tplc="2264B8DE">
      <w:start w:val="1"/>
      <w:numFmt w:val="bullet"/>
      <w:lvlText w:val="o"/>
      <w:lvlJc w:val="left"/>
      <w:pPr>
        <w:tabs>
          <w:tab w:val="num" w:pos="3600"/>
        </w:tabs>
        <w:ind w:left="3600" w:hanging="360"/>
      </w:pPr>
      <w:rPr>
        <w:rFonts w:ascii="Courier New" w:hAnsi="Courier New"/>
      </w:rPr>
    </w:lvl>
    <w:lvl w:ilvl="5" w:tplc="BEDEE7E0">
      <w:start w:val="1"/>
      <w:numFmt w:val="bullet"/>
      <w:lvlText w:val=""/>
      <w:lvlJc w:val="left"/>
      <w:pPr>
        <w:tabs>
          <w:tab w:val="num" w:pos="4320"/>
        </w:tabs>
        <w:ind w:left="4320" w:hanging="360"/>
      </w:pPr>
      <w:rPr>
        <w:rFonts w:ascii="Wingdings" w:hAnsi="Wingdings"/>
      </w:rPr>
    </w:lvl>
    <w:lvl w:ilvl="6" w:tplc="FEB61944">
      <w:start w:val="1"/>
      <w:numFmt w:val="bullet"/>
      <w:lvlText w:val=""/>
      <w:lvlJc w:val="left"/>
      <w:pPr>
        <w:tabs>
          <w:tab w:val="num" w:pos="5040"/>
        </w:tabs>
        <w:ind w:left="5040" w:hanging="360"/>
      </w:pPr>
      <w:rPr>
        <w:rFonts w:ascii="Symbol" w:hAnsi="Symbol"/>
      </w:rPr>
    </w:lvl>
    <w:lvl w:ilvl="7" w:tplc="C0480F7E">
      <w:start w:val="1"/>
      <w:numFmt w:val="bullet"/>
      <w:lvlText w:val="o"/>
      <w:lvlJc w:val="left"/>
      <w:pPr>
        <w:tabs>
          <w:tab w:val="num" w:pos="5760"/>
        </w:tabs>
        <w:ind w:left="5760" w:hanging="360"/>
      </w:pPr>
      <w:rPr>
        <w:rFonts w:ascii="Courier New" w:hAnsi="Courier New"/>
      </w:rPr>
    </w:lvl>
    <w:lvl w:ilvl="8" w:tplc="D62A8C0C">
      <w:start w:val="1"/>
      <w:numFmt w:val="bullet"/>
      <w:lvlText w:val=""/>
      <w:lvlJc w:val="left"/>
      <w:pPr>
        <w:tabs>
          <w:tab w:val="num" w:pos="6480"/>
        </w:tabs>
        <w:ind w:left="6480" w:hanging="360"/>
      </w:pPr>
      <w:rPr>
        <w:rFonts w:ascii="Wingdings" w:hAnsi="Wingdings"/>
      </w:rPr>
    </w:lvl>
  </w:abstractNum>
  <w:abstractNum w:abstractNumId="91" w15:restartNumberingAfterBreak="0">
    <w:nsid w:val="0000005C"/>
    <w:multiLevelType w:val="hybridMultilevel"/>
    <w:tmpl w:val="0000005C"/>
    <w:lvl w:ilvl="0" w:tplc="069E3EEC">
      <w:start w:val="1"/>
      <w:numFmt w:val="bullet"/>
      <w:lvlText w:val=""/>
      <w:lvlJc w:val="left"/>
      <w:pPr>
        <w:ind w:left="720" w:hanging="360"/>
      </w:pPr>
      <w:rPr>
        <w:rFonts w:ascii="Symbol" w:hAnsi="Symbol"/>
      </w:rPr>
    </w:lvl>
    <w:lvl w:ilvl="1" w:tplc="2F82EF8E">
      <w:start w:val="1"/>
      <w:numFmt w:val="bullet"/>
      <w:lvlText w:val="o"/>
      <w:lvlJc w:val="left"/>
      <w:pPr>
        <w:tabs>
          <w:tab w:val="num" w:pos="1440"/>
        </w:tabs>
        <w:ind w:left="1440" w:hanging="360"/>
      </w:pPr>
      <w:rPr>
        <w:rFonts w:ascii="Courier New" w:hAnsi="Courier New"/>
      </w:rPr>
    </w:lvl>
    <w:lvl w:ilvl="2" w:tplc="B5E47A76">
      <w:start w:val="1"/>
      <w:numFmt w:val="bullet"/>
      <w:lvlText w:val=""/>
      <w:lvlJc w:val="left"/>
      <w:pPr>
        <w:tabs>
          <w:tab w:val="num" w:pos="2160"/>
        </w:tabs>
        <w:ind w:left="2160" w:hanging="360"/>
      </w:pPr>
      <w:rPr>
        <w:rFonts w:ascii="Wingdings" w:hAnsi="Wingdings"/>
      </w:rPr>
    </w:lvl>
    <w:lvl w:ilvl="3" w:tplc="A66C3020">
      <w:start w:val="1"/>
      <w:numFmt w:val="bullet"/>
      <w:lvlText w:val=""/>
      <w:lvlJc w:val="left"/>
      <w:pPr>
        <w:tabs>
          <w:tab w:val="num" w:pos="2880"/>
        </w:tabs>
        <w:ind w:left="2880" w:hanging="360"/>
      </w:pPr>
      <w:rPr>
        <w:rFonts w:ascii="Symbol" w:hAnsi="Symbol"/>
      </w:rPr>
    </w:lvl>
    <w:lvl w:ilvl="4" w:tplc="B5587534">
      <w:start w:val="1"/>
      <w:numFmt w:val="bullet"/>
      <w:lvlText w:val="o"/>
      <w:lvlJc w:val="left"/>
      <w:pPr>
        <w:tabs>
          <w:tab w:val="num" w:pos="3600"/>
        </w:tabs>
        <w:ind w:left="3600" w:hanging="360"/>
      </w:pPr>
      <w:rPr>
        <w:rFonts w:ascii="Courier New" w:hAnsi="Courier New"/>
      </w:rPr>
    </w:lvl>
    <w:lvl w:ilvl="5" w:tplc="E12AC7E2">
      <w:start w:val="1"/>
      <w:numFmt w:val="bullet"/>
      <w:lvlText w:val=""/>
      <w:lvlJc w:val="left"/>
      <w:pPr>
        <w:tabs>
          <w:tab w:val="num" w:pos="4320"/>
        </w:tabs>
        <w:ind w:left="4320" w:hanging="360"/>
      </w:pPr>
      <w:rPr>
        <w:rFonts w:ascii="Wingdings" w:hAnsi="Wingdings"/>
      </w:rPr>
    </w:lvl>
    <w:lvl w:ilvl="6" w:tplc="B13A7342">
      <w:start w:val="1"/>
      <w:numFmt w:val="bullet"/>
      <w:lvlText w:val=""/>
      <w:lvlJc w:val="left"/>
      <w:pPr>
        <w:tabs>
          <w:tab w:val="num" w:pos="5040"/>
        </w:tabs>
        <w:ind w:left="5040" w:hanging="360"/>
      </w:pPr>
      <w:rPr>
        <w:rFonts w:ascii="Symbol" w:hAnsi="Symbol"/>
      </w:rPr>
    </w:lvl>
    <w:lvl w:ilvl="7" w:tplc="3E943476">
      <w:start w:val="1"/>
      <w:numFmt w:val="bullet"/>
      <w:lvlText w:val="o"/>
      <w:lvlJc w:val="left"/>
      <w:pPr>
        <w:tabs>
          <w:tab w:val="num" w:pos="5760"/>
        </w:tabs>
        <w:ind w:left="5760" w:hanging="360"/>
      </w:pPr>
      <w:rPr>
        <w:rFonts w:ascii="Courier New" w:hAnsi="Courier New"/>
      </w:rPr>
    </w:lvl>
    <w:lvl w:ilvl="8" w:tplc="DA101E76">
      <w:start w:val="1"/>
      <w:numFmt w:val="bullet"/>
      <w:lvlText w:val=""/>
      <w:lvlJc w:val="left"/>
      <w:pPr>
        <w:tabs>
          <w:tab w:val="num" w:pos="6480"/>
        </w:tabs>
        <w:ind w:left="6480" w:hanging="360"/>
      </w:pPr>
      <w:rPr>
        <w:rFonts w:ascii="Wingdings" w:hAnsi="Wingdings"/>
      </w:rPr>
    </w:lvl>
  </w:abstractNum>
  <w:abstractNum w:abstractNumId="92" w15:restartNumberingAfterBreak="0">
    <w:nsid w:val="0000005D"/>
    <w:multiLevelType w:val="hybridMultilevel"/>
    <w:tmpl w:val="0000005D"/>
    <w:lvl w:ilvl="0" w:tplc="4B8246E4">
      <w:start w:val="1"/>
      <w:numFmt w:val="bullet"/>
      <w:lvlText w:val=""/>
      <w:lvlJc w:val="left"/>
      <w:pPr>
        <w:ind w:left="720" w:hanging="360"/>
      </w:pPr>
      <w:rPr>
        <w:rFonts w:ascii="Symbol" w:hAnsi="Symbol"/>
      </w:rPr>
    </w:lvl>
    <w:lvl w:ilvl="1" w:tplc="2EAE16C6">
      <w:start w:val="1"/>
      <w:numFmt w:val="bullet"/>
      <w:lvlText w:val="o"/>
      <w:lvlJc w:val="left"/>
      <w:pPr>
        <w:tabs>
          <w:tab w:val="num" w:pos="1440"/>
        </w:tabs>
        <w:ind w:left="1440" w:hanging="360"/>
      </w:pPr>
      <w:rPr>
        <w:rFonts w:ascii="Courier New" w:hAnsi="Courier New"/>
      </w:rPr>
    </w:lvl>
    <w:lvl w:ilvl="2" w:tplc="F6000D4A">
      <w:start w:val="1"/>
      <w:numFmt w:val="bullet"/>
      <w:lvlText w:val=""/>
      <w:lvlJc w:val="left"/>
      <w:pPr>
        <w:tabs>
          <w:tab w:val="num" w:pos="2160"/>
        </w:tabs>
        <w:ind w:left="2160" w:hanging="360"/>
      </w:pPr>
      <w:rPr>
        <w:rFonts w:ascii="Wingdings" w:hAnsi="Wingdings"/>
      </w:rPr>
    </w:lvl>
    <w:lvl w:ilvl="3" w:tplc="1090A2E4">
      <w:start w:val="1"/>
      <w:numFmt w:val="bullet"/>
      <w:lvlText w:val=""/>
      <w:lvlJc w:val="left"/>
      <w:pPr>
        <w:tabs>
          <w:tab w:val="num" w:pos="2880"/>
        </w:tabs>
        <w:ind w:left="2880" w:hanging="360"/>
      </w:pPr>
      <w:rPr>
        <w:rFonts w:ascii="Symbol" w:hAnsi="Symbol"/>
      </w:rPr>
    </w:lvl>
    <w:lvl w:ilvl="4" w:tplc="81D8DFDA">
      <w:start w:val="1"/>
      <w:numFmt w:val="bullet"/>
      <w:lvlText w:val="o"/>
      <w:lvlJc w:val="left"/>
      <w:pPr>
        <w:tabs>
          <w:tab w:val="num" w:pos="3600"/>
        </w:tabs>
        <w:ind w:left="3600" w:hanging="360"/>
      </w:pPr>
      <w:rPr>
        <w:rFonts w:ascii="Courier New" w:hAnsi="Courier New"/>
      </w:rPr>
    </w:lvl>
    <w:lvl w:ilvl="5" w:tplc="59185A54">
      <w:start w:val="1"/>
      <w:numFmt w:val="bullet"/>
      <w:lvlText w:val=""/>
      <w:lvlJc w:val="left"/>
      <w:pPr>
        <w:tabs>
          <w:tab w:val="num" w:pos="4320"/>
        </w:tabs>
        <w:ind w:left="4320" w:hanging="360"/>
      </w:pPr>
      <w:rPr>
        <w:rFonts w:ascii="Wingdings" w:hAnsi="Wingdings"/>
      </w:rPr>
    </w:lvl>
    <w:lvl w:ilvl="6" w:tplc="B8AE973E">
      <w:start w:val="1"/>
      <w:numFmt w:val="bullet"/>
      <w:lvlText w:val=""/>
      <w:lvlJc w:val="left"/>
      <w:pPr>
        <w:tabs>
          <w:tab w:val="num" w:pos="5040"/>
        </w:tabs>
        <w:ind w:left="5040" w:hanging="360"/>
      </w:pPr>
      <w:rPr>
        <w:rFonts w:ascii="Symbol" w:hAnsi="Symbol"/>
      </w:rPr>
    </w:lvl>
    <w:lvl w:ilvl="7" w:tplc="CDC0DFF4">
      <w:start w:val="1"/>
      <w:numFmt w:val="bullet"/>
      <w:lvlText w:val="o"/>
      <w:lvlJc w:val="left"/>
      <w:pPr>
        <w:tabs>
          <w:tab w:val="num" w:pos="5760"/>
        </w:tabs>
        <w:ind w:left="5760" w:hanging="360"/>
      </w:pPr>
      <w:rPr>
        <w:rFonts w:ascii="Courier New" w:hAnsi="Courier New"/>
      </w:rPr>
    </w:lvl>
    <w:lvl w:ilvl="8" w:tplc="4F249674">
      <w:start w:val="1"/>
      <w:numFmt w:val="bullet"/>
      <w:lvlText w:val=""/>
      <w:lvlJc w:val="left"/>
      <w:pPr>
        <w:tabs>
          <w:tab w:val="num" w:pos="6480"/>
        </w:tabs>
        <w:ind w:left="6480" w:hanging="360"/>
      </w:pPr>
      <w:rPr>
        <w:rFonts w:ascii="Wingdings" w:hAnsi="Wingdings"/>
      </w:rPr>
    </w:lvl>
  </w:abstractNum>
  <w:abstractNum w:abstractNumId="93" w15:restartNumberingAfterBreak="0">
    <w:nsid w:val="0000005E"/>
    <w:multiLevelType w:val="hybridMultilevel"/>
    <w:tmpl w:val="0000005E"/>
    <w:lvl w:ilvl="0" w:tplc="61D45C54">
      <w:start w:val="1"/>
      <w:numFmt w:val="bullet"/>
      <w:lvlText w:val=""/>
      <w:lvlJc w:val="left"/>
      <w:pPr>
        <w:ind w:left="720" w:hanging="360"/>
      </w:pPr>
      <w:rPr>
        <w:rFonts w:ascii="Symbol" w:hAnsi="Symbol"/>
      </w:rPr>
    </w:lvl>
    <w:lvl w:ilvl="1" w:tplc="9B548752">
      <w:start w:val="1"/>
      <w:numFmt w:val="bullet"/>
      <w:lvlText w:val="o"/>
      <w:lvlJc w:val="left"/>
      <w:pPr>
        <w:tabs>
          <w:tab w:val="num" w:pos="1440"/>
        </w:tabs>
        <w:ind w:left="1440" w:hanging="360"/>
      </w:pPr>
      <w:rPr>
        <w:rFonts w:ascii="Courier New" w:hAnsi="Courier New"/>
      </w:rPr>
    </w:lvl>
    <w:lvl w:ilvl="2" w:tplc="CD2EF78C">
      <w:start w:val="1"/>
      <w:numFmt w:val="bullet"/>
      <w:lvlText w:val=""/>
      <w:lvlJc w:val="left"/>
      <w:pPr>
        <w:tabs>
          <w:tab w:val="num" w:pos="2160"/>
        </w:tabs>
        <w:ind w:left="2160" w:hanging="360"/>
      </w:pPr>
      <w:rPr>
        <w:rFonts w:ascii="Wingdings" w:hAnsi="Wingdings"/>
      </w:rPr>
    </w:lvl>
    <w:lvl w:ilvl="3" w:tplc="6C602E92">
      <w:start w:val="1"/>
      <w:numFmt w:val="bullet"/>
      <w:lvlText w:val=""/>
      <w:lvlJc w:val="left"/>
      <w:pPr>
        <w:tabs>
          <w:tab w:val="num" w:pos="2880"/>
        </w:tabs>
        <w:ind w:left="2880" w:hanging="360"/>
      </w:pPr>
      <w:rPr>
        <w:rFonts w:ascii="Symbol" w:hAnsi="Symbol"/>
      </w:rPr>
    </w:lvl>
    <w:lvl w:ilvl="4" w:tplc="F6687450">
      <w:start w:val="1"/>
      <w:numFmt w:val="bullet"/>
      <w:lvlText w:val="o"/>
      <w:lvlJc w:val="left"/>
      <w:pPr>
        <w:tabs>
          <w:tab w:val="num" w:pos="3600"/>
        </w:tabs>
        <w:ind w:left="3600" w:hanging="360"/>
      </w:pPr>
      <w:rPr>
        <w:rFonts w:ascii="Courier New" w:hAnsi="Courier New"/>
      </w:rPr>
    </w:lvl>
    <w:lvl w:ilvl="5" w:tplc="98D83276">
      <w:start w:val="1"/>
      <w:numFmt w:val="bullet"/>
      <w:lvlText w:val=""/>
      <w:lvlJc w:val="left"/>
      <w:pPr>
        <w:tabs>
          <w:tab w:val="num" w:pos="4320"/>
        </w:tabs>
        <w:ind w:left="4320" w:hanging="360"/>
      </w:pPr>
      <w:rPr>
        <w:rFonts w:ascii="Wingdings" w:hAnsi="Wingdings"/>
      </w:rPr>
    </w:lvl>
    <w:lvl w:ilvl="6" w:tplc="6582B77E">
      <w:start w:val="1"/>
      <w:numFmt w:val="bullet"/>
      <w:lvlText w:val=""/>
      <w:lvlJc w:val="left"/>
      <w:pPr>
        <w:tabs>
          <w:tab w:val="num" w:pos="5040"/>
        </w:tabs>
        <w:ind w:left="5040" w:hanging="360"/>
      </w:pPr>
      <w:rPr>
        <w:rFonts w:ascii="Symbol" w:hAnsi="Symbol"/>
      </w:rPr>
    </w:lvl>
    <w:lvl w:ilvl="7" w:tplc="D3D67160">
      <w:start w:val="1"/>
      <w:numFmt w:val="bullet"/>
      <w:lvlText w:val="o"/>
      <w:lvlJc w:val="left"/>
      <w:pPr>
        <w:tabs>
          <w:tab w:val="num" w:pos="5760"/>
        </w:tabs>
        <w:ind w:left="5760" w:hanging="360"/>
      </w:pPr>
      <w:rPr>
        <w:rFonts w:ascii="Courier New" w:hAnsi="Courier New"/>
      </w:rPr>
    </w:lvl>
    <w:lvl w:ilvl="8" w:tplc="E174D932">
      <w:start w:val="1"/>
      <w:numFmt w:val="bullet"/>
      <w:lvlText w:val=""/>
      <w:lvlJc w:val="left"/>
      <w:pPr>
        <w:tabs>
          <w:tab w:val="num" w:pos="6480"/>
        </w:tabs>
        <w:ind w:left="6480" w:hanging="360"/>
      </w:pPr>
      <w:rPr>
        <w:rFonts w:ascii="Wingdings" w:hAnsi="Wingdings"/>
      </w:rPr>
    </w:lvl>
  </w:abstractNum>
  <w:abstractNum w:abstractNumId="94" w15:restartNumberingAfterBreak="0">
    <w:nsid w:val="0000005F"/>
    <w:multiLevelType w:val="hybridMultilevel"/>
    <w:tmpl w:val="0000005F"/>
    <w:lvl w:ilvl="0" w:tplc="A9362914">
      <w:start w:val="1"/>
      <w:numFmt w:val="bullet"/>
      <w:lvlText w:val=""/>
      <w:lvlJc w:val="left"/>
      <w:pPr>
        <w:ind w:left="720" w:hanging="360"/>
      </w:pPr>
      <w:rPr>
        <w:rFonts w:ascii="Symbol" w:hAnsi="Symbol"/>
      </w:rPr>
    </w:lvl>
    <w:lvl w:ilvl="1" w:tplc="3A7C11CC">
      <w:start w:val="1"/>
      <w:numFmt w:val="bullet"/>
      <w:lvlText w:val="o"/>
      <w:lvlJc w:val="left"/>
      <w:pPr>
        <w:tabs>
          <w:tab w:val="num" w:pos="1440"/>
        </w:tabs>
        <w:ind w:left="1440" w:hanging="360"/>
      </w:pPr>
      <w:rPr>
        <w:rFonts w:ascii="Courier New" w:hAnsi="Courier New"/>
      </w:rPr>
    </w:lvl>
    <w:lvl w:ilvl="2" w:tplc="2424D1AC">
      <w:start w:val="1"/>
      <w:numFmt w:val="bullet"/>
      <w:lvlText w:val=""/>
      <w:lvlJc w:val="left"/>
      <w:pPr>
        <w:tabs>
          <w:tab w:val="num" w:pos="2160"/>
        </w:tabs>
        <w:ind w:left="2160" w:hanging="360"/>
      </w:pPr>
      <w:rPr>
        <w:rFonts w:ascii="Wingdings" w:hAnsi="Wingdings"/>
      </w:rPr>
    </w:lvl>
    <w:lvl w:ilvl="3" w:tplc="4C027F10">
      <w:start w:val="1"/>
      <w:numFmt w:val="bullet"/>
      <w:lvlText w:val=""/>
      <w:lvlJc w:val="left"/>
      <w:pPr>
        <w:tabs>
          <w:tab w:val="num" w:pos="2880"/>
        </w:tabs>
        <w:ind w:left="2880" w:hanging="360"/>
      </w:pPr>
      <w:rPr>
        <w:rFonts w:ascii="Symbol" w:hAnsi="Symbol"/>
      </w:rPr>
    </w:lvl>
    <w:lvl w:ilvl="4" w:tplc="EDA0C604">
      <w:start w:val="1"/>
      <w:numFmt w:val="bullet"/>
      <w:lvlText w:val="o"/>
      <w:lvlJc w:val="left"/>
      <w:pPr>
        <w:tabs>
          <w:tab w:val="num" w:pos="3600"/>
        </w:tabs>
        <w:ind w:left="3600" w:hanging="360"/>
      </w:pPr>
      <w:rPr>
        <w:rFonts w:ascii="Courier New" w:hAnsi="Courier New"/>
      </w:rPr>
    </w:lvl>
    <w:lvl w:ilvl="5" w:tplc="1060B9B0">
      <w:start w:val="1"/>
      <w:numFmt w:val="bullet"/>
      <w:lvlText w:val=""/>
      <w:lvlJc w:val="left"/>
      <w:pPr>
        <w:tabs>
          <w:tab w:val="num" w:pos="4320"/>
        </w:tabs>
        <w:ind w:left="4320" w:hanging="360"/>
      </w:pPr>
      <w:rPr>
        <w:rFonts w:ascii="Wingdings" w:hAnsi="Wingdings"/>
      </w:rPr>
    </w:lvl>
    <w:lvl w:ilvl="6" w:tplc="195AFEEA">
      <w:start w:val="1"/>
      <w:numFmt w:val="bullet"/>
      <w:lvlText w:val=""/>
      <w:lvlJc w:val="left"/>
      <w:pPr>
        <w:tabs>
          <w:tab w:val="num" w:pos="5040"/>
        </w:tabs>
        <w:ind w:left="5040" w:hanging="360"/>
      </w:pPr>
      <w:rPr>
        <w:rFonts w:ascii="Symbol" w:hAnsi="Symbol"/>
      </w:rPr>
    </w:lvl>
    <w:lvl w:ilvl="7" w:tplc="ECAE73DA">
      <w:start w:val="1"/>
      <w:numFmt w:val="bullet"/>
      <w:lvlText w:val="o"/>
      <w:lvlJc w:val="left"/>
      <w:pPr>
        <w:tabs>
          <w:tab w:val="num" w:pos="5760"/>
        </w:tabs>
        <w:ind w:left="5760" w:hanging="360"/>
      </w:pPr>
      <w:rPr>
        <w:rFonts w:ascii="Courier New" w:hAnsi="Courier New"/>
      </w:rPr>
    </w:lvl>
    <w:lvl w:ilvl="8" w:tplc="F6FCB668">
      <w:start w:val="1"/>
      <w:numFmt w:val="bullet"/>
      <w:lvlText w:val=""/>
      <w:lvlJc w:val="left"/>
      <w:pPr>
        <w:tabs>
          <w:tab w:val="num" w:pos="6480"/>
        </w:tabs>
        <w:ind w:left="6480" w:hanging="360"/>
      </w:pPr>
      <w:rPr>
        <w:rFonts w:ascii="Wingdings" w:hAnsi="Wingdings"/>
      </w:rPr>
    </w:lvl>
  </w:abstractNum>
  <w:abstractNum w:abstractNumId="95" w15:restartNumberingAfterBreak="0">
    <w:nsid w:val="00000060"/>
    <w:multiLevelType w:val="hybridMultilevel"/>
    <w:tmpl w:val="00000060"/>
    <w:lvl w:ilvl="0" w:tplc="9CECA32E">
      <w:start w:val="1"/>
      <w:numFmt w:val="bullet"/>
      <w:lvlText w:val=""/>
      <w:lvlJc w:val="left"/>
      <w:pPr>
        <w:ind w:left="720" w:hanging="360"/>
      </w:pPr>
      <w:rPr>
        <w:rFonts w:ascii="Symbol" w:hAnsi="Symbol"/>
      </w:rPr>
    </w:lvl>
    <w:lvl w:ilvl="1" w:tplc="A16E7732">
      <w:start w:val="1"/>
      <w:numFmt w:val="bullet"/>
      <w:lvlText w:val="o"/>
      <w:lvlJc w:val="left"/>
      <w:pPr>
        <w:tabs>
          <w:tab w:val="num" w:pos="1440"/>
        </w:tabs>
        <w:ind w:left="1440" w:hanging="360"/>
      </w:pPr>
      <w:rPr>
        <w:rFonts w:ascii="Courier New" w:hAnsi="Courier New"/>
      </w:rPr>
    </w:lvl>
    <w:lvl w:ilvl="2" w:tplc="5882E34A">
      <w:start w:val="1"/>
      <w:numFmt w:val="bullet"/>
      <w:lvlText w:val=""/>
      <w:lvlJc w:val="left"/>
      <w:pPr>
        <w:tabs>
          <w:tab w:val="num" w:pos="2160"/>
        </w:tabs>
        <w:ind w:left="2160" w:hanging="360"/>
      </w:pPr>
      <w:rPr>
        <w:rFonts w:ascii="Wingdings" w:hAnsi="Wingdings"/>
      </w:rPr>
    </w:lvl>
    <w:lvl w:ilvl="3" w:tplc="1E34244A">
      <w:start w:val="1"/>
      <w:numFmt w:val="bullet"/>
      <w:lvlText w:val=""/>
      <w:lvlJc w:val="left"/>
      <w:pPr>
        <w:tabs>
          <w:tab w:val="num" w:pos="2880"/>
        </w:tabs>
        <w:ind w:left="2880" w:hanging="360"/>
      </w:pPr>
      <w:rPr>
        <w:rFonts w:ascii="Symbol" w:hAnsi="Symbol"/>
      </w:rPr>
    </w:lvl>
    <w:lvl w:ilvl="4" w:tplc="A91E59BE">
      <w:start w:val="1"/>
      <w:numFmt w:val="bullet"/>
      <w:lvlText w:val="o"/>
      <w:lvlJc w:val="left"/>
      <w:pPr>
        <w:tabs>
          <w:tab w:val="num" w:pos="3600"/>
        </w:tabs>
        <w:ind w:left="3600" w:hanging="360"/>
      </w:pPr>
      <w:rPr>
        <w:rFonts w:ascii="Courier New" w:hAnsi="Courier New"/>
      </w:rPr>
    </w:lvl>
    <w:lvl w:ilvl="5" w:tplc="38FEDA08">
      <w:start w:val="1"/>
      <w:numFmt w:val="bullet"/>
      <w:lvlText w:val=""/>
      <w:lvlJc w:val="left"/>
      <w:pPr>
        <w:tabs>
          <w:tab w:val="num" w:pos="4320"/>
        </w:tabs>
        <w:ind w:left="4320" w:hanging="360"/>
      </w:pPr>
      <w:rPr>
        <w:rFonts w:ascii="Wingdings" w:hAnsi="Wingdings"/>
      </w:rPr>
    </w:lvl>
    <w:lvl w:ilvl="6" w:tplc="27D2EC2E">
      <w:start w:val="1"/>
      <w:numFmt w:val="bullet"/>
      <w:lvlText w:val=""/>
      <w:lvlJc w:val="left"/>
      <w:pPr>
        <w:tabs>
          <w:tab w:val="num" w:pos="5040"/>
        </w:tabs>
        <w:ind w:left="5040" w:hanging="360"/>
      </w:pPr>
      <w:rPr>
        <w:rFonts w:ascii="Symbol" w:hAnsi="Symbol"/>
      </w:rPr>
    </w:lvl>
    <w:lvl w:ilvl="7" w:tplc="21B2258A">
      <w:start w:val="1"/>
      <w:numFmt w:val="bullet"/>
      <w:lvlText w:val="o"/>
      <w:lvlJc w:val="left"/>
      <w:pPr>
        <w:tabs>
          <w:tab w:val="num" w:pos="5760"/>
        </w:tabs>
        <w:ind w:left="5760" w:hanging="360"/>
      </w:pPr>
      <w:rPr>
        <w:rFonts w:ascii="Courier New" w:hAnsi="Courier New"/>
      </w:rPr>
    </w:lvl>
    <w:lvl w:ilvl="8" w:tplc="A23A3586">
      <w:start w:val="1"/>
      <w:numFmt w:val="bullet"/>
      <w:lvlText w:val=""/>
      <w:lvlJc w:val="left"/>
      <w:pPr>
        <w:tabs>
          <w:tab w:val="num" w:pos="6480"/>
        </w:tabs>
        <w:ind w:left="6480" w:hanging="360"/>
      </w:pPr>
      <w:rPr>
        <w:rFonts w:ascii="Wingdings" w:hAnsi="Wingdings"/>
      </w:rPr>
    </w:lvl>
  </w:abstractNum>
  <w:abstractNum w:abstractNumId="96" w15:restartNumberingAfterBreak="0">
    <w:nsid w:val="00000061"/>
    <w:multiLevelType w:val="hybridMultilevel"/>
    <w:tmpl w:val="00000061"/>
    <w:lvl w:ilvl="0" w:tplc="05F02168">
      <w:start w:val="1"/>
      <w:numFmt w:val="bullet"/>
      <w:lvlText w:val=""/>
      <w:lvlJc w:val="left"/>
      <w:pPr>
        <w:ind w:left="720" w:hanging="360"/>
      </w:pPr>
      <w:rPr>
        <w:rFonts w:ascii="Symbol" w:hAnsi="Symbol"/>
      </w:rPr>
    </w:lvl>
    <w:lvl w:ilvl="1" w:tplc="00703968">
      <w:start w:val="1"/>
      <w:numFmt w:val="bullet"/>
      <w:lvlText w:val="o"/>
      <w:lvlJc w:val="left"/>
      <w:pPr>
        <w:tabs>
          <w:tab w:val="num" w:pos="1440"/>
        </w:tabs>
        <w:ind w:left="1440" w:hanging="360"/>
      </w:pPr>
      <w:rPr>
        <w:rFonts w:ascii="Courier New" w:hAnsi="Courier New"/>
      </w:rPr>
    </w:lvl>
    <w:lvl w:ilvl="2" w:tplc="DD6C226C">
      <w:start w:val="1"/>
      <w:numFmt w:val="bullet"/>
      <w:lvlText w:val=""/>
      <w:lvlJc w:val="left"/>
      <w:pPr>
        <w:tabs>
          <w:tab w:val="num" w:pos="2160"/>
        </w:tabs>
        <w:ind w:left="2160" w:hanging="360"/>
      </w:pPr>
      <w:rPr>
        <w:rFonts w:ascii="Wingdings" w:hAnsi="Wingdings"/>
      </w:rPr>
    </w:lvl>
    <w:lvl w:ilvl="3" w:tplc="03DA159C">
      <w:start w:val="1"/>
      <w:numFmt w:val="bullet"/>
      <w:lvlText w:val=""/>
      <w:lvlJc w:val="left"/>
      <w:pPr>
        <w:tabs>
          <w:tab w:val="num" w:pos="2880"/>
        </w:tabs>
        <w:ind w:left="2880" w:hanging="360"/>
      </w:pPr>
      <w:rPr>
        <w:rFonts w:ascii="Symbol" w:hAnsi="Symbol"/>
      </w:rPr>
    </w:lvl>
    <w:lvl w:ilvl="4" w:tplc="82880134">
      <w:start w:val="1"/>
      <w:numFmt w:val="bullet"/>
      <w:lvlText w:val="o"/>
      <w:lvlJc w:val="left"/>
      <w:pPr>
        <w:tabs>
          <w:tab w:val="num" w:pos="3600"/>
        </w:tabs>
        <w:ind w:left="3600" w:hanging="360"/>
      </w:pPr>
      <w:rPr>
        <w:rFonts w:ascii="Courier New" w:hAnsi="Courier New"/>
      </w:rPr>
    </w:lvl>
    <w:lvl w:ilvl="5" w:tplc="775A12BC">
      <w:start w:val="1"/>
      <w:numFmt w:val="bullet"/>
      <w:lvlText w:val=""/>
      <w:lvlJc w:val="left"/>
      <w:pPr>
        <w:tabs>
          <w:tab w:val="num" w:pos="4320"/>
        </w:tabs>
        <w:ind w:left="4320" w:hanging="360"/>
      </w:pPr>
      <w:rPr>
        <w:rFonts w:ascii="Wingdings" w:hAnsi="Wingdings"/>
      </w:rPr>
    </w:lvl>
    <w:lvl w:ilvl="6" w:tplc="056A29FA">
      <w:start w:val="1"/>
      <w:numFmt w:val="bullet"/>
      <w:lvlText w:val=""/>
      <w:lvlJc w:val="left"/>
      <w:pPr>
        <w:tabs>
          <w:tab w:val="num" w:pos="5040"/>
        </w:tabs>
        <w:ind w:left="5040" w:hanging="360"/>
      </w:pPr>
      <w:rPr>
        <w:rFonts w:ascii="Symbol" w:hAnsi="Symbol"/>
      </w:rPr>
    </w:lvl>
    <w:lvl w:ilvl="7" w:tplc="A73C2E24">
      <w:start w:val="1"/>
      <w:numFmt w:val="bullet"/>
      <w:lvlText w:val="o"/>
      <w:lvlJc w:val="left"/>
      <w:pPr>
        <w:tabs>
          <w:tab w:val="num" w:pos="5760"/>
        </w:tabs>
        <w:ind w:left="5760" w:hanging="360"/>
      </w:pPr>
      <w:rPr>
        <w:rFonts w:ascii="Courier New" w:hAnsi="Courier New"/>
      </w:rPr>
    </w:lvl>
    <w:lvl w:ilvl="8" w:tplc="9698CA64">
      <w:start w:val="1"/>
      <w:numFmt w:val="bullet"/>
      <w:lvlText w:val=""/>
      <w:lvlJc w:val="left"/>
      <w:pPr>
        <w:tabs>
          <w:tab w:val="num" w:pos="6480"/>
        </w:tabs>
        <w:ind w:left="6480" w:hanging="360"/>
      </w:pPr>
      <w:rPr>
        <w:rFonts w:ascii="Wingdings" w:hAnsi="Wingdings"/>
      </w:rPr>
    </w:lvl>
  </w:abstractNum>
  <w:abstractNum w:abstractNumId="97" w15:restartNumberingAfterBreak="0">
    <w:nsid w:val="00000062"/>
    <w:multiLevelType w:val="hybridMultilevel"/>
    <w:tmpl w:val="00000062"/>
    <w:lvl w:ilvl="0" w:tplc="5D063E68">
      <w:start w:val="1"/>
      <w:numFmt w:val="bullet"/>
      <w:lvlText w:val=""/>
      <w:lvlJc w:val="left"/>
      <w:pPr>
        <w:ind w:left="720" w:hanging="360"/>
      </w:pPr>
      <w:rPr>
        <w:rFonts w:ascii="Symbol" w:hAnsi="Symbol"/>
      </w:rPr>
    </w:lvl>
    <w:lvl w:ilvl="1" w:tplc="7356167C">
      <w:start w:val="1"/>
      <w:numFmt w:val="bullet"/>
      <w:lvlText w:val="o"/>
      <w:lvlJc w:val="left"/>
      <w:pPr>
        <w:tabs>
          <w:tab w:val="num" w:pos="1440"/>
        </w:tabs>
        <w:ind w:left="1440" w:hanging="360"/>
      </w:pPr>
      <w:rPr>
        <w:rFonts w:ascii="Courier New" w:hAnsi="Courier New"/>
      </w:rPr>
    </w:lvl>
    <w:lvl w:ilvl="2" w:tplc="E0C4767C">
      <w:start w:val="1"/>
      <w:numFmt w:val="bullet"/>
      <w:lvlText w:val=""/>
      <w:lvlJc w:val="left"/>
      <w:pPr>
        <w:tabs>
          <w:tab w:val="num" w:pos="2160"/>
        </w:tabs>
        <w:ind w:left="2160" w:hanging="360"/>
      </w:pPr>
      <w:rPr>
        <w:rFonts w:ascii="Wingdings" w:hAnsi="Wingdings"/>
      </w:rPr>
    </w:lvl>
    <w:lvl w:ilvl="3" w:tplc="1466DF60">
      <w:start w:val="1"/>
      <w:numFmt w:val="bullet"/>
      <w:lvlText w:val=""/>
      <w:lvlJc w:val="left"/>
      <w:pPr>
        <w:tabs>
          <w:tab w:val="num" w:pos="2880"/>
        </w:tabs>
        <w:ind w:left="2880" w:hanging="360"/>
      </w:pPr>
      <w:rPr>
        <w:rFonts w:ascii="Symbol" w:hAnsi="Symbol"/>
      </w:rPr>
    </w:lvl>
    <w:lvl w:ilvl="4" w:tplc="1026D12C">
      <w:start w:val="1"/>
      <w:numFmt w:val="bullet"/>
      <w:lvlText w:val="o"/>
      <w:lvlJc w:val="left"/>
      <w:pPr>
        <w:tabs>
          <w:tab w:val="num" w:pos="3600"/>
        </w:tabs>
        <w:ind w:left="3600" w:hanging="360"/>
      </w:pPr>
      <w:rPr>
        <w:rFonts w:ascii="Courier New" w:hAnsi="Courier New"/>
      </w:rPr>
    </w:lvl>
    <w:lvl w:ilvl="5" w:tplc="1A8CE3E6">
      <w:start w:val="1"/>
      <w:numFmt w:val="bullet"/>
      <w:lvlText w:val=""/>
      <w:lvlJc w:val="left"/>
      <w:pPr>
        <w:tabs>
          <w:tab w:val="num" w:pos="4320"/>
        </w:tabs>
        <w:ind w:left="4320" w:hanging="360"/>
      </w:pPr>
      <w:rPr>
        <w:rFonts w:ascii="Wingdings" w:hAnsi="Wingdings"/>
      </w:rPr>
    </w:lvl>
    <w:lvl w:ilvl="6" w:tplc="784A4586">
      <w:start w:val="1"/>
      <w:numFmt w:val="bullet"/>
      <w:lvlText w:val=""/>
      <w:lvlJc w:val="left"/>
      <w:pPr>
        <w:tabs>
          <w:tab w:val="num" w:pos="5040"/>
        </w:tabs>
        <w:ind w:left="5040" w:hanging="360"/>
      </w:pPr>
      <w:rPr>
        <w:rFonts w:ascii="Symbol" w:hAnsi="Symbol"/>
      </w:rPr>
    </w:lvl>
    <w:lvl w:ilvl="7" w:tplc="71CAAE5A">
      <w:start w:val="1"/>
      <w:numFmt w:val="bullet"/>
      <w:lvlText w:val="o"/>
      <w:lvlJc w:val="left"/>
      <w:pPr>
        <w:tabs>
          <w:tab w:val="num" w:pos="5760"/>
        </w:tabs>
        <w:ind w:left="5760" w:hanging="360"/>
      </w:pPr>
      <w:rPr>
        <w:rFonts w:ascii="Courier New" w:hAnsi="Courier New"/>
      </w:rPr>
    </w:lvl>
    <w:lvl w:ilvl="8" w:tplc="22E2A096">
      <w:start w:val="1"/>
      <w:numFmt w:val="bullet"/>
      <w:lvlText w:val=""/>
      <w:lvlJc w:val="left"/>
      <w:pPr>
        <w:tabs>
          <w:tab w:val="num" w:pos="6480"/>
        </w:tabs>
        <w:ind w:left="6480" w:hanging="360"/>
      </w:pPr>
      <w:rPr>
        <w:rFonts w:ascii="Wingdings" w:hAnsi="Wingdings"/>
      </w:rPr>
    </w:lvl>
  </w:abstractNum>
  <w:abstractNum w:abstractNumId="98" w15:restartNumberingAfterBreak="0">
    <w:nsid w:val="00000063"/>
    <w:multiLevelType w:val="hybridMultilevel"/>
    <w:tmpl w:val="00000063"/>
    <w:lvl w:ilvl="0" w:tplc="84CCE4CC">
      <w:start w:val="1"/>
      <w:numFmt w:val="bullet"/>
      <w:lvlText w:val=""/>
      <w:lvlJc w:val="left"/>
      <w:pPr>
        <w:ind w:left="720" w:hanging="360"/>
      </w:pPr>
      <w:rPr>
        <w:rFonts w:ascii="Symbol" w:hAnsi="Symbol"/>
      </w:rPr>
    </w:lvl>
    <w:lvl w:ilvl="1" w:tplc="E60A8942">
      <w:start w:val="1"/>
      <w:numFmt w:val="bullet"/>
      <w:lvlText w:val="o"/>
      <w:lvlJc w:val="left"/>
      <w:pPr>
        <w:ind w:left="1440" w:hanging="360"/>
      </w:pPr>
      <w:rPr>
        <w:rFonts w:ascii="Courier New" w:hAnsi="Courier New"/>
      </w:rPr>
    </w:lvl>
    <w:lvl w:ilvl="2" w:tplc="5396F332">
      <w:start w:val="1"/>
      <w:numFmt w:val="bullet"/>
      <w:lvlText w:val=""/>
      <w:lvlJc w:val="left"/>
      <w:pPr>
        <w:tabs>
          <w:tab w:val="num" w:pos="2160"/>
        </w:tabs>
        <w:ind w:left="2160" w:hanging="360"/>
      </w:pPr>
      <w:rPr>
        <w:rFonts w:ascii="Wingdings" w:hAnsi="Wingdings"/>
      </w:rPr>
    </w:lvl>
    <w:lvl w:ilvl="3" w:tplc="7F80C6A2">
      <w:start w:val="1"/>
      <w:numFmt w:val="bullet"/>
      <w:lvlText w:val=""/>
      <w:lvlJc w:val="left"/>
      <w:pPr>
        <w:tabs>
          <w:tab w:val="num" w:pos="2880"/>
        </w:tabs>
        <w:ind w:left="2880" w:hanging="360"/>
      </w:pPr>
      <w:rPr>
        <w:rFonts w:ascii="Symbol" w:hAnsi="Symbol"/>
      </w:rPr>
    </w:lvl>
    <w:lvl w:ilvl="4" w:tplc="CABABB08">
      <w:start w:val="1"/>
      <w:numFmt w:val="bullet"/>
      <w:lvlText w:val="o"/>
      <w:lvlJc w:val="left"/>
      <w:pPr>
        <w:tabs>
          <w:tab w:val="num" w:pos="3600"/>
        </w:tabs>
        <w:ind w:left="3600" w:hanging="360"/>
      </w:pPr>
      <w:rPr>
        <w:rFonts w:ascii="Courier New" w:hAnsi="Courier New"/>
      </w:rPr>
    </w:lvl>
    <w:lvl w:ilvl="5" w:tplc="CAC443FE">
      <w:start w:val="1"/>
      <w:numFmt w:val="bullet"/>
      <w:lvlText w:val=""/>
      <w:lvlJc w:val="left"/>
      <w:pPr>
        <w:tabs>
          <w:tab w:val="num" w:pos="4320"/>
        </w:tabs>
        <w:ind w:left="4320" w:hanging="360"/>
      </w:pPr>
      <w:rPr>
        <w:rFonts w:ascii="Wingdings" w:hAnsi="Wingdings"/>
      </w:rPr>
    </w:lvl>
    <w:lvl w:ilvl="6" w:tplc="DFECE338">
      <w:start w:val="1"/>
      <w:numFmt w:val="bullet"/>
      <w:lvlText w:val=""/>
      <w:lvlJc w:val="left"/>
      <w:pPr>
        <w:tabs>
          <w:tab w:val="num" w:pos="5040"/>
        </w:tabs>
        <w:ind w:left="5040" w:hanging="360"/>
      </w:pPr>
      <w:rPr>
        <w:rFonts w:ascii="Symbol" w:hAnsi="Symbol"/>
      </w:rPr>
    </w:lvl>
    <w:lvl w:ilvl="7" w:tplc="9708BB0C">
      <w:start w:val="1"/>
      <w:numFmt w:val="bullet"/>
      <w:lvlText w:val="o"/>
      <w:lvlJc w:val="left"/>
      <w:pPr>
        <w:tabs>
          <w:tab w:val="num" w:pos="5760"/>
        </w:tabs>
        <w:ind w:left="5760" w:hanging="360"/>
      </w:pPr>
      <w:rPr>
        <w:rFonts w:ascii="Courier New" w:hAnsi="Courier New"/>
      </w:rPr>
    </w:lvl>
    <w:lvl w:ilvl="8" w:tplc="6F60288E">
      <w:start w:val="1"/>
      <w:numFmt w:val="bullet"/>
      <w:lvlText w:val=""/>
      <w:lvlJc w:val="left"/>
      <w:pPr>
        <w:tabs>
          <w:tab w:val="num" w:pos="6480"/>
        </w:tabs>
        <w:ind w:left="6480" w:hanging="360"/>
      </w:pPr>
      <w:rPr>
        <w:rFonts w:ascii="Wingdings" w:hAnsi="Wingdings"/>
      </w:rPr>
    </w:lvl>
  </w:abstractNum>
  <w:abstractNum w:abstractNumId="99" w15:restartNumberingAfterBreak="0">
    <w:nsid w:val="00000064"/>
    <w:multiLevelType w:val="hybridMultilevel"/>
    <w:tmpl w:val="00000064"/>
    <w:lvl w:ilvl="0" w:tplc="1FD46DE0">
      <w:start w:val="1"/>
      <w:numFmt w:val="bullet"/>
      <w:lvlText w:val=""/>
      <w:lvlJc w:val="left"/>
      <w:pPr>
        <w:ind w:left="720" w:hanging="360"/>
      </w:pPr>
      <w:rPr>
        <w:rFonts w:ascii="Symbol" w:hAnsi="Symbol"/>
      </w:rPr>
    </w:lvl>
    <w:lvl w:ilvl="1" w:tplc="BE2C46D4">
      <w:start w:val="1"/>
      <w:numFmt w:val="bullet"/>
      <w:lvlText w:val="o"/>
      <w:lvlJc w:val="left"/>
      <w:pPr>
        <w:tabs>
          <w:tab w:val="num" w:pos="1440"/>
        </w:tabs>
        <w:ind w:left="1440" w:hanging="360"/>
      </w:pPr>
      <w:rPr>
        <w:rFonts w:ascii="Courier New" w:hAnsi="Courier New"/>
      </w:rPr>
    </w:lvl>
    <w:lvl w:ilvl="2" w:tplc="A61633AC">
      <w:start w:val="1"/>
      <w:numFmt w:val="bullet"/>
      <w:lvlText w:val=""/>
      <w:lvlJc w:val="left"/>
      <w:pPr>
        <w:tabs>
          <w:tab w:val="num" w:pos="2160"/>
        </w:tabs>
        <w:ind w:left="2160" w:hanging="360"/>
      </w:pPr>
      <w:rPr>
        <w:rFonts w:ascii="Wingdings" w:hAnsi="Wingdings"/>
      </w:rPr>
    </w:lvl>
    <w:lvl w:ilvl="3" w:tplc="D674D99A">
      <w:start w:val="1"/>
      <w:numFmt w:val="bullet"/>
      <w:lvlText w:val=""/>
      <w:lvlJc w:val="left"/>
      <w:pPr>
        <w:tabs>
          <w:tab w:val="num" w:pos="2880"/>
        </w:tabs>
        <w:ind w:left="2880" w:hanging="360"/>
      </w:pPr>
      <w:rPr>
        <w:rFonts w:ascii="Symbol" w:hAnsi="Symbol"/>
      </w:rPr>
    </w:lvl>
    <w:lvl w:ilvl="4" w:tplc="774E6D92">
      <w:start w:val="1"/>
      <w:numFmt w:val="bullet"/>
      <w:lvlText w:val="o"/>
      <w:lvlJc w:val="left"/>
      <w:pPr>
        <w:tabs>
          <w:tab w:val="num" w:pos="3600"/>
        </w:tabs>
        <w:ind w:left="3600" w:hanging="360"/>
      </w:pPr>
      <w:rPr>
        <w:rFonts w:ascii="Courier New" w:hAnsi="Courier New"/>
      </w:rPr>
    </w:lvl>
    <w:lvl w:ilvl="5" w:tplc="031A3FC2">
      <w:start w:val="1"/>
      <w:numFmt w:val="bullet"/>
      <w:lvlText w:val=""/>
      <w:lvlJc w:val="left"/>
      <w:pPr>
        <w:tabs>
          <w:tab w:val="num" w:pos="4320"/>
        </w:tabs>
        <w:ind w:left="4320" w:hanging="360"/>
      </w:pPr>
      <w:rPr>
        <w:rFonts w:ascii="Wingdings" w:hAnsi="Wingdings"/>
      </w:rPr>
    </w:lvl>
    <w:lvl w:ilvl="6" w:tplc="6C82133C">
      <w:start w:val="1"/>
      <w:numFmt w:val="bullet"/>
      <w:lvlText w:val=""/>
      <w:lvlJc w:val="left"/>
      <w:pPr>
        <w:tabs>
          <w:tab w:val="num" w:pos="5040"/>
        </w:tabs>
        <w:ind w:left="5040" w:hanging="360"/>
      </w:pPr>
      <w:rPr>
        <w:rFonts w:ascii="Symbol" w:hAnsi="Symbol"/>
      </w:rPr>
    </w:lvl>
    <w:lvl w:ilvl="7" w:tplc="4F4A4A38">
      <w:start w:val="1"/>
      <w:numFmt w:val="bullet"/>
      <w:lvlText w:val="o"/>
      <w:lvlJc w:val="left"/>
      <w:pPr>
        <w:tabs>
          <w:tab w:val="num" w:pos="5760"/>
        </w:tabs>
        <w:ind w:left="5760" w:hanging="360"/>
      </w:pPr>
      <w:rPr>
        <w:rFonts w:ascii="Courier New" w:hAnsi="Courier New"/>
      </w:rPr>
    </w:lvl>
    <w:lvl w:ilvl="8" w:tplc="92F2B9A6">
      <w:start w:val="1"/>
      <w:numFmt w:val="bullet"/>
      <w:lvlText w:val=""/>
      <w:lvlJc w:val="left"/>
      <w:pPr>
        <w:tabs>
          <w:tab w:val="num" w:pos="6480"/>
        </w:tabs>
        <w:ind w:left="6480" w:hanging="360"/>
      </w:pPr>
      <w:rPr>
        <w:rFonts w:ascii="Wingdings" w:hAnsi="Wingdings"/>
      </w:rPr>
    </w:lvl>
  </w:abstractNum>
  <w:abstractNum w:abstractNumId="100" w15:restartNumberingAfterBreak="0">
    <w:nsid w:val="00000065"/>
    <w:multiLevelType w:val="hybridMultilevel"/>
    <w:tmpl w:val="00000065"/>
    <w:lvl w:ilvl="0" w:tplc="E4DA3E66">
      <w:start w:val="1"/>
      <w:numFmt w:val="bullet"/>
      <w:lvlText w:val=""/>
      <w:lvlJc w:val="left"/>
      <w:pPr>
        <w:ind w:left="720" w:hanging="360"/>
      </w:pPr>
      <w:rPr>
        <w:rFonts w:ascii="Symbol" w:hAnsi="Symbol"/>
      </w:rPr>
    </w:lvl>
    <w:lvl w:ilvl="1" w:tplc="1D9C5EC6">
      <w:start w:val="1"/>
      <w:numFmt w:val="bullet"/>
      <w:lvlText w:val="o"/>
      <w:lvlJc w:val="left"/>
      <w:pPr>
        <w:tabs>
          <w:tab w:val="num" w:pos="1440"/>
        </w:tabs>
        <w:ind w:left="1440" w:hanging="360"/>
      </w:pPr>
      <w:rPr>
        <w:rFonts w:ascii="Courier New" w:hAnsi="Courier New"/>
      </w:rPr>
    </w:lvl>
    <w:lvl w:ilvl="2" w:tplc="348C3FF0">
      <w:start w:val="1"/>
      <w:numFmt w:val="bullet"/>
      <w:lvlText w:val=""/>
      <w:lvlJc w:val="left"/>
      <w:pPr>
        <w:tabs>
          <w:tab w:val="num" w:pos="2160"/>
        </w:tabs>
        <w:ind w:left="2160" w:hanging="360"/>
      </w:pPr>
      <w:rPr>
        <w:rFonts w:ascii="Wingdings" w:hAnsi="Wingdings"/>
      </w:rPr>
    </w:lvl>
    <w:lvl w:ilvl="3" w:tplc="30E04ED6">
      <w:start w:val="1"/>
      <w:numFmt w:val="bullet"/>
      <w:lvlText w:val=""/>
      <w:lvlJc w:val="left"/>
      <w:pPr>
        <w:tabs>
          <w:tab w:val="num" w:pos="2880"/>
        </w:tabs>
        <w:ind w:left="2880" w:hanging="360"/>
      </w:pPr>
      <w:rPr>
        <w:rFonts w:ascii="Symbol" w:hAnsi="Symbol"/>
      </w:rPr>
    </w:lvl>
    <w:lvl w:ilvl="4" w:tplc="FABA67F6">
      <w:start w:val="1"/>
      <w:numFmt w:val="bullet"/>
      <w:lvlText w:val="o"/>
      <w:lvlJc w:val="left"/>
      <w:pPr>
        <w:tabs>
          <w:tab w:val="num" w:pos="3600"/>
        </w:tabs>
        <w:ind w:left="3600" w:hanging="360"/>
      </w:pPr>
      <w:rPr>
        <w:rFonts w:ascii="Courier New" w:hAnsi="Courier New"/>
      </w:rPr>
    </w:lvl>
    <w:lvl w:ilvl="5" w:tplc="E774E78E">
      <w:start w:val="1"/>
      <w:numFmt w:val="bullet"/>
      <w:lvlText w:val=""/>
      <w:lvlJc w:val="left"/>
      <w:pPr>
        <w:tabs>
          <w:tab w:val="num" w:pos="4320"/>
        </w:tabs>
        <w:ind w:left="4320" w:hanging="360"/>
      </w:pPr>
      <w:rPr>
        <w:rFonts w:ascii="Wingdings" w:hAnsi="Wingdings"/>
      </w:rPr>
    </w:lvl>
    <w:lvl w:ilvl="6" w:tplc="B01E0CB2">
      <w:start w:val="1"/>
      <w:numFmt w:val="bullet"/>
      <w:lvlText w:val=""/>
      <w:lvlJc w:val="left"/>
      <w:pPr>
        <w:tabs>
          <w:tab w:val="num" w:pos="5040"/>
        </w:tabs>
        <w:ind w:left="5040" w:hanging="360"/>
      </w:pPr>
      <w:rPr>
        <w:rFonts w:ascii="Symbol" w:hAnsi="Symbol"/>
      </w:rPr>
    </w:lvl>
    <w:lvl w:ilvl="7" w:tplc="6586508E">
      <w:start w:val="1"/>
      <w:numFmt w:val="bullet"/>
      <w:lvlText w:val="o"/>
      <w:lvlJc w:val="left"/>
      <w:pPr>
        <w:tabs>
          <w:tab w:val="num" w:pos="5760"/>
        </w:tabs>
        <w:ind w:left="5760" w:hanging="360"/>
      </w:pPr>
      <w:rPr>
        <w:rFonts w:ascii="Courier New" w:hAnsi="Courier New"/>
      </w:rPr>
    </w:lvl>
    <w:lvl w:ilvl="8" w:tplc="E74A8A38">
      <w:start w:val="1"/>
      <w:numFmt w:val="bullet"/>
      <w:lvlText w:val=""/>
      <w:lvlJc w:val="left"/>
      <w:pPr>
        <w:tabs>
          <w:tab w:val="num" w:pos="6480"/>
        </w:tabs>
        <w:ind w:left="6480" w:hanging="360"/>
      </w:pPr>
      <w:rPr>
        <w:rFonts w:ascii="Wingdings" w:hAnsi="Wingdings"/>
      </w:rPr>
    </w:lvl>
  </w:abstractNum>
  <w:abstractNum w:abstractNumId="101" w15:restartNumberingAfterBreak="0">
    <w:nsid w:val="00000066"/>
    <w:multiLevelType w:val="hybridMultilevel"/>
    <w:tmpl w:val="00000066"/>
    <w:lvl w:ilvl="0" w:tplc="7B46A32C">
      <w:start w:val="1"/>
      <w:numFmt w:val="bullet"/>
      <w:lvlText w:val=""/>
      <w:lvlJc w:val="left"/>
      <w:pPr>
        <w:ind w:left="720" w:hanging="360"/>
      </w:pPr>
      <w:rPr>
        <w:rFonts w:ascii="Symbol" w:hAnsi="Symbol"/>
      </w:rPr>
    </w:lvl>
    <w:lvl w:ilvl="1" w:tplc="3F921028">
      <w:start w:val="1"/>
      <w:numFmt w:val="bullet"/>
      <w:lvlText w:val="o"/>
      <w:lvlJc w:val="left"/>
      <w:pPr>
        <w:tabs>
          <w:tab w:val="num" w:pos="1440"/>
        </w:tabs>
        <w:ind w:left="1440" w:hanging="360"/>
      </w:pPr>
      <w:rPr>
        <w:rFonts w:ascii="Courier New" w:hAnsi="Courier New"/>
      </w:rPr>
    </w:lvl>
    <w:lvl w:ilvl="2" w:tplc="1CEC0004">
      <w:start w:val="1"/>
      <w:numFmt w:val="bullet"/>
      <w:lvlText w:val=""/>
      <w:lvlJc w:val="left"/>
      <w:pPr>
        <w:tabs>
          <w:tab w:val="num" w:pos="2160"/>
        </w:tabs>
        <w:ind w:left="2160" w:hanging="360"/>
      </w:pPr>
      <w:rPr>
        <w:rFonts w:ascii="Wingdings" w:hAnsi="Wingdings"/>
      </w:rPr>
    </w:lvl>
    <w:lvl w:ilvl="3" w:tplc="0CE63456">
      <w:start w:val="1"/>
      <w:numFmt w:val="bullet"/>
      <w:lvlText w:val=""/>
      <w:lvlJc w:val="left"/>
      <w:pPr>
        <w:tabs>
          <w:tab w:val="num" w:pos="2880"/>
        </w:tabs>
        <w:ind w:left="2880" w:hanging="360"/>
      </w:pPr>
      <w:rPr>
        <w:rFonts w:ascii="Symbol" w:hAnsi="Symbol"/>
      </w:rPr>
    </w:lvl>
    <w:lvl w:ilvl="4" w:tplc="2E40AFCA">
      <w:start w:val="1"/>
      <w:numFmt w:val="bullet"/>
      <w:lvlText w:val="o"/>
      <w:lvlJc w:val="left"/>
      <w:pPr>
        <w:tabs>
          <w:tab w:val="num" w:pos="3600"/>
        </w:tabs>
        <w:ind w:left="3600" w:hanging="360"/>
      </w:pPr>
      <w:rPr>
        <w:rFonts w:ascii="Courier New" w:hAnsi="Courier New"/>
      </w:rPr>
    </w:lvl>
    <w:lvl w:ilvl="5" w:tplc="55C61D00">
      <w:start w:val="1"/>
      <w:numFmt w:val="bullet"/>
      <w:lvlText w:val=""/>
      <w:lvlJc w:val="left"/>
      <w:pPr>
        <w:tabs>
          <w:tab w:val="num" w:pos="4320"/>
        </w:tabs>
        <w:ind w:left="4320" w:hanging="360"/>
      </w:pPr>
      <w:rPr>
        <w:rFonts w:ascii="Wingdings" w:hAnsi="Wingdings"/>
      </w:rPr>
    </w:lvl>
    <w:lvl w:ilvl="6" w:tplc="EF8EB728">
      <w:start w:val="1"/>
      <w:numFmt w:val="bullet"/>
      <w:lvlText w:val=""/>
      <w:lvlJc w:val="left"/>
      <w:pPr>
        <w:tabs>
          <w:tab w:val="num" w:pos="5040"/>
        </w:tabs>
        <w:ind w:left="5040" w:hanging="360"/>
      </w:pPr>
      <w:rPr>
        <w:rFonts w:ascii="Symbol" w:hAnsi="Symbol"/>
      </w:rPr>
    </w:lvl>
    <w:lvl w:ilvl="7" w:tplc="0A861626">
      <w:start w:val="1"/>
      <w:numFmt w:val="bullet"/>
      <w:lvlText w:val="o"/>
      <w:lvlJc w:val="left"/>
      <w:pPr>
        <w:tabs>
          <w:tab w:val="num" w:pos="5760"/>
        </w:tabs>
        <w:ind w:left="5760" w:hanging="360"/>
      </w:pPr>
      <w:rPr>
        <w:rFonts w:ascii="Courier New" w:hAnsi="Courier New"/>
      </w:rPr>
    </w:lvl>
    <w:lvl w:ilvl="8" w:tplc="08A4C98E">
      <w:start w:val="1"/>
      <w:numFmt w:val="bullet"/>
      <w:lvlText w:val=""/>
      <w:lvlJc w:val="left"/>
      <w:pPr>
        <w:tabs>
          <w:tab w:val="num" w:pos="6480"/>
        </w:tabs>
        <w:ind w:left="6480" w:hanging="360"/>
      </w:pPr>
      <w:rPr>
        <w:rFonts w:ascii="Wingdings" w:hAnsi="Wingdings"/>
      </w:rPr>
    </w:lvl>
  </w:abstractNum>
  <w:abstractNum w:abstractNumId="102" w15:restartNumberingAfterBreak="0">
    <w:nsid w:val="00000067"/>
    <w:multiLevelType w:val="hybridMultilevel"/>
    <w:tmpl w:val="00000067"/>
    <w:lvl w:ilvl="0" w:tplc="03EE2F72">
      <w:start w:val="1"/>
      <w:numFmt w:val="bullet"/>
      <w:lvlText w:val=""/>
      <w:lvlJc w:val="left"/>
      <w:pPr>
        <w:ind w:left="720" w:hanging="360"/>
      </w:pPr>
      <w:rPr>
        <w:rFonts w:ascii="Symbol" w:hAnsi="Symbol"/>
      </w:rPr>
    </w:lvl>
    <w:lvl w:ilvl="1" w:tplc="8BE699C6">
      <w:start w:val="1"/>
      <w:numFmt w:val="bullet"/>
      <w:lvlText w:val="o"/>
      <w:lvlJc w:val="left"/>
      <w:pPr>
        <w:tabs>
          <w:tab w:val="num" w:pos="1440"/>
        </w:tabs>
        <w:ind w:left="1440" w:hanging="360"/>
      </w:pPr>
      <w:rPr>
        <w:rFonts w:ascii="Courier New" w:hAnsi="Courier New"/>
      </w:rPr>
    </w:lvl>
    <w:lvl w:ilvl="2" w:tplc="BF3CF7B4">
      <w:start w:val="1"/>
      <w:numFmt w:val="bullet"/>
      <w:lvlText w:val=""/>
      <w:lvlJc w:val="left"/>
      <w:pPr>
        <w:tabs>
          <w:tab w:val="num" w:pos="2160"/>
        </w:tabs>
        <w:ind w:left="2160" w:hanging="360"/>
      </w:pPr>
      <w:rPr>
        <w:rFonts w:ascii="Wingdings" w:hAnsi="Wingdings"/>
      </w:rPr>
    </w:lvl>
    <w:lvl w:ilvl="3" w:tplc="69F2E6F2">
      <w:start w:val="1"/>
      <w:numFmt w:val="bullet"/>
      <w:lvlText w:val=""/>
      <w:lvlJc w:val="left"/>
      <w:pPr>
        <w:tabs>
          <w:tab w:val="num" w:pos="2880"/>
        </w:tabs>
        <w:ind w:left="2880" w:hanging="360"/>
      </w:pPr>
      <w:rPr>
        <w:rFonts w:ascii="Symbol" w:hAnsi="Symbol"/>
      </w:rPr>
    </w:lvl>
    <w:lvl w:ilvl="4" w:tplc="8CF04D16">
      <w:start w:val="1"/>
      <w:numFmt w:val="bullet"/>
      <w:lvlText w:val="o"/>
      <w:lvlJc w:val="left"/>
      <w:pPr>
        <w:tabs>
          <w:tab w:val="num" w:pos="3600"/>
        </w:tabs>
        <w:ind w:left="3600" w:hanging="360"/>
      </w:pPr>
      <w:rPr>
        <w:rFonts w:ascii="Courier New" w:hAnsi="Courier New"/>
      </w:rPr>
    </w:lvl>
    <w:lvl w:ilvl="5" w:tplc="D1B24118">
      <w:start w:val="1"/>
      <w:numFmt w:val="bullet"/>
      <w:lvlText w:val=""/>
      <w:lvlJc w:val="left"/>
      <w:pPr>
        <w:tabs>
          <w:tab w:val="num" w:pos="4320"/>
        </w:tabs>
        <w:ind w:left="4320" w:hanging="360"/>
      </w:pPr>
      <w:rPr>
        <w:rFonts w:ascii="Wingdings" w:hAnsi="Wingdings"/>
      </w:rPr>
    </w:lvl>
    <w:lvl w:ilvl="6" w:tplc="BADC2380">
      <w:start w:val="1"/>
      <w:numFmt w:val="bullet"/>
      <w:lvlText w:val=""/>
      <w:lvlJc w:val="left"/>
      <w:pPr>
        <w:tabs>
          <w:tab w:val="num" w:pos="5040"/>
        </w:tabs>
        <w:ind w:left="5040" w:hanging="360"/>
      </w:pPr>
      <w:rPr>
        <w:rFonts w:ascii="Symbol" w:hAnsi="Symbol"/>
      </w:rPr>
    </w:lvl>
    <w:lvl w:ilvl="7" w:tplc="5D3AD974">
      <w:start w:val="1"/>
      <w:numFmt w:val="bullet"/>
      <w:lvlText w:val="o"/>
      <w:lvlJc w:val="left"/>
      <w:pPr>
        <w:tabs>
          <w:tab w:val="num" w:pos="5760"/>
        </w:tabs>
        <w:ind w:left="5760" w:hanging="360"/>
      </w:pPr>
      <w:rPr>
        <w:rFonts w:ascii="Courier New" w:hAnsi="Courier New"/>
      </w:rPr>
    </w:lvl>
    <w:lvl w:ilvl="8" w:tplc="DC5C47E2">
      <w:start w:val="1"/>
      <w:numFmt w:val="bullet"/>
      <w:lvlText w:val=""/>
      <w:lvlJc w:val="left"/>
      <w:pPr>
        <w:tabs>
          <w:tab w:val="num" w:pos="6480"/>
        </w:tabs>
        <w:ind w:left="6480" w:hanging="360"/>
      </w:pPr>
      <w:rPr>
        <w:rFonts w:ascii="Wingdings" w:hAnsi="Wingdings"/>
      </w:rPr>
    </w:lvl>
  </w:abstractNum>
  <w:abstractNum w:abstractNumId="103" w15:restartNumberingAfterBreak="0">
    <w:nsid w:val="00000068"/>
    <w:multiLevelType w:val="hybridMultilevel"/>
    <w:tmpl w:val="00000068"/>
    <w:lvl w:ilvl="0" w:tplc="B8481796">
      <w:start w:val="1"/>
      <w:numFmt w:val="bullet"/>
      <w:lvlText w:val=""/>
      <w:lvlJc w:val="left"/>
      <w:pPr>
        <w:ind w:left="720" w:hanging="360"/>
      </w:pPr>
      <w:rPr>
        <w:rFonts w:ascii="Symbol" w:hAnsi="Symbol"/>
      </w:rPr>
    </w:lvl>
    <w:lvl w:ilvl="1" w:tplc="3466952A">
      <w:start w:val="1"/>
      <w:numFmt w:val="bullet"/>
      <w:lvlText w:val="o"/>
      <w:lvlJc w:val="left"/>
      <w:pPr>
        <w:tabs>
          <w:tab w:val="num" w:pos="1440"/>
        </w:tabs>
        <w:ind w:left="1440" w:hanging="360"/>
      </w:pPr>
      <w:rPr>
        <w:rFonts w:ascii="Courier New" w:hAnsi="Courier New"/>
      </w:rPr>
    </w:lvl>
    <w:lvl w:ilvl="2" w:tplc="D17C0B22">
      <w:start w:val="1"/>
      <w:numFmt w:val="bullet"/>
      <w:lvlText w:val=""/>
      <w:lvlJc w:val="left"/>
      <w:pPr>
        <w:tabs>
          <w:tab w:val="num" w:pos="2160"/>
        </w:tabs>
        <w:ind w:left="2160" w:hanging="360"/>
      </w:pPr>
      <w:rPr>
        <w:rFonts w:ascii="Wingdings" w:hAnsi="Wingdings"/>
      </w:rPr>
    </w:lvl>
    <w:lvl w:ilvl="3" w:tplc="63E00836">
      <w:start w:val="1"/>
      <w:numFmt w:val="bullet"/>
      <w:lvlText w:val=""/>
      <w:lvlJc w:val="left"/>
      <w:pPr>
        <w:tabs>
          <w:tab w:val="num" w:pos="2880"/>
        </w:tabs>
        <w:ind w:left="2880" w:hanging="360"/>
      </w:pPr>
      <w:rPr>
        <w:rFonts w:ascii="Symbol" w:hAnsi="Symbol"/>
      </w:rPr>
    </w:lvl>
    <w:lvl w:ilvl="4" w:tplc="76BCA68A">
      <w:start w:val="1"/>
      <w:numFmt w:val="bullet"/>
      <w:lvlText w:val="o"/>
      <w:lvlJc w:val="left"/>
      <w:pPr>
        <w:tabs>
          <w:tab w:val="num" w:pos="3600"/>
        </w:tabs>
        <w:ind w:left="3600" w:hanging="360"/>
      </w:pPr>
      <w:rPr>
        <w:rFonts w:ascii="Courier New" w:hAnsi="Courier New"/>
      </w:rPr>
    </w:lvl>
    <w:lvl w:ilvl="5" w:tplc="7210707C">
      <w:start w:val="1"/>
      <w:numFmt w:val="bullet"/>
      <w:lvlText w:val=""/>
      <w:lvlJc w:val="left"/>
      <w:pPr>
        <w:tabs>
          <w:tab w:val="num" w:pos="4320"/>
        </w:tabs>
        <w:ind w:left="4320" w:hanging="360"/>
      </w:pPr>
      <w:rPr>
        <w:rFonts w:ascii="Wingdings" w:hAnsi="Wingdings"/>
      </w:rPr>
    </w:lvl>
    <w:lvl w:ilvl="6" w:tplc="BB1A7D64">
      <w:start w:val="1"/>
      <w:numFmt w:val="bullet"/>
      <w:lvlText w:val=""/>
      <w:lvlJc w:val="left"/>
      <w:pPr>
        <w:tabs>
          <w:tab w:val="num" w:pos="5040"/>
        </w:tabs>
        <w:ind w:left="5040" w:hanging="360"/>
      </w:pPr>
      <w:rPr>
        <w:rFonts w:ascii="Symbol" w:hAnsi="Symbol"/>
      </w:rPr>
    </w:lvl>
    <w:lvl w:ilvl="7" w:tplc="D764C118">
      <w:start w:val="1"/>
      <w:numFmt w:val="bullet"/>
      <w:lvlText w:val="o"/>
      <w:lvlJc w:val="left"/>
      <w:pPr>
        <w:tabs>
          <w:tab w:val="num" w:pos="5760"/>
        </w:tabs>
        <w:ind w:left="5760" w:hanging="360"/>
      </w:pPr>
      <w:rPr>
        <w:rFonts w:ascii="Courier New" w:hAnsi="Courier New"/>
      </w:rPr>
    </w:lvl>
    <w:lvl w:ilvl="8" w:tplc="5EA6795E">
      <w:start w:val="1"/>
      <w:numFmt w:val="bullet"/>
      <w:lvlText w:val=""/>
      <w:lvlJc w:val="left"/>
      <w:pPr>
        <w:tabs>
          <w:tab w:val="num" w:pos="6480"/>
        </w:tabs>
        <w:ind w:left="6480" w:hanging="360"/>
      </w:pPr>
      <w:rPr>
        <w:rFonts w:ascii="Wingdings" w:hAnsi="Wingdings"/>
      </w:rPr>
    </w:lvl>
  </w:abstractNum>
  <w:abstractNum w:abstractNumId="104" w15:restartNumberingAfterBreak="0">
    <w:nsid w:val="00000069"/>
    <w:multiLevelType w:val="hybridMultilevel"/>
    <w:tmpl w:val="00000069"/>
    <w:lvl w:ilvl="0" w:tplc="FE98A93E">
      <w:start w:val="1"/>
      <w:numFmt w:val="bullet"/>
      <w:lvlText w:val=""/>
      <w:lvlJc w:val="left"/>
      <w:pPr>
        <w:ind w:left="720" w:hanging="360"/>
      </w:pPr>
      <w:rPr>
        <w:rFonts w:ascii="Symbol" w:hAnsi="Symbol"/>
      </w:rPr>
    </w:lvl>
    <w:lvl w:ilvl="1" w:tplc="3F7CCB74">
      <w:start w:val="1"/>
      <w:numFmt w:val="bullet"/>
      <w:lvlText w:val="o"/>
      <w:lvlJc w:val="left"/>
      <w:pPr>
        <w:tabs>
          <w:tab w:val="num" w:pos="1440"/>
        </w:tabs>
        <w:ind w:left="1440" w:hanging="360"/>
      </w:pPr>
      <w:rPr>
        <w:rFonts w:ascii="Courier New" w:hAnsi="Courier New"/>
      </w:rPr>
    </w:lvl>
    <w:lvl w:ilvl="2" w:tplc="CE90079C">
      <w:start w:val="1"/>
      <w:numFmt w:val="bullet"/>
      <w:lvlText w:val=""/>
      <w:lvlJc w:val="left"/>
      <w:pPr>
        <w:tabs>
          <w:tab w:val="num" w:pos="2160"/>
        </w:tabs>
        <w:ind w:left="2160" w:hanging="360"/>
      </w:pPr>
      <w:rPr>
        <w:rFonts w:ascii="Wingdings" w:hAnsi="Wingdings"/>
      </w:rPr>
    </w:lvl>
    <w:lvl w:ilvl="3" w:tplc="67F6B6FC">
      <w:start w:val="1"/>
      <w:numFmt w:val="bullet"/>
      <w:lvlText w:val=""/>
      <w:lvlJc w:val="left"/>
      <w:pPr>
        <w:tabs>
          <w:tab w:val="num" w:pos="2880"/>
        </w:tabs>
        <w:ind w:left="2880" w:hanging="360"/>
      </w:pPr>
      <w:rPr>
        <w:rFonts w:ascii="Symbol" w:hAnsi="Symbol"/>
      </w:rPr>
    </w:lvl>
    <w:lvl w:ilvl="4" w:tplc="8AAECF0A">
      <w:start w:val="1"/>
      <w:numFmt w:val="bullet"/>
      <w:lvlText w:val="o"/>
      <w:lvlJc w:val="left"/>
      <w:pPr>
        <w:tabs>
          <w:tab w:val="num" w:pos="3600"/>
        </w:tabs>
        <w:ind w:left="3600" w:hanging="360"/>
      </w:pPr>
      <w:rPr>
        <w:rFonts w:ascii="Courier New" w:hAnsi="Courier New"/>
      </w:rPr>
    </w:lvl>
    <w:lvl w:ilvl="5" w:tplc="3A645D08">
      <w:start w:val="1"/>
      <w:numFmt w:val="bullet"/>
      <w:lvlText w:val=""/>
      <w:lvlJc w:val="left"/>
      <w:pPr>
        <w:tabs>
          <w:tab w:val="num" w:pos="4320"/>
        </w:tabs>
        <w:ind w:left="4320" w:hanging="360"/>
      </w:pPr>
      <w:rPr>
        <w:rFonts w:ascii="Wingdings" w:hAnsi="Wingdings"/>
      </w:rPr>
    </w:lvl>
    <w:lvl w:ilvl="6" w:tplc="7B5E68D2">
      <w:start w:val="1"/>
      <w:numFmt w:val="bullet"/>
      <w:lvlText w:val=""/>
      <w:lvlJc w:val="left"/>
      <w:pPr>
        <w:tabs>
          <w:tab w:val="num" w:pos="5040"/>
        </w:tabs>
        <w:ind w:left="5040" w:hanging="360"/>
      </w:pPr>
      <w:rPr>
        <w:rFonts w:ascii="Symbol" w:hAnsi="Symbol"/>
      </w:rPr>
    </w:lvl>
    <w:lvl w:ilvl="7" w:tplc="B3E875F6">
      <w:start w:val="1"/>
      <w:numFmt w:val="bullet"/>
      <w:lvlText w:val="o"/>
      <w:lvlJc w:val="left"/>
      <w:pPr>
        <w:tabs>
          <w:tab w:val="num" w:pos="5760"/>
        </w:tabs>
        <w:ind w:left="5760" w:hanging="360"/>
      </w:pPr>
      <w:rPr>
        <w:rFonts w:ascii="Courier New" w:hAnsi="Courier New"/>
      </w:rPr>
    </w:lvl>
    <w:lvl w:ilvl="8" w:tplc="E16CA51A">
      <w:start w:val="1"/>
      <w:numFmt w:val="bullet"/>
      <w:lvlText w:val=""/>
      <w:lvlJc w:val="left"/>
      <w:pPr>
        <w:tabs>
          <w:tab w:val="num" w:pos="6480"/>
        </w:tabs>
        <w:ind w:left="6480" w:hanging="360"/>
      </w:pPr>
      <w:rPr>
        <w:rFonts w:ascii="Wingdings" w:hAnsi="Wingdings"/>
      </w:rPr>
    </w:lvl>
  </w:abstractNum>
  <w:abstractNum w:abstractNumId="105" w15:restartNumberingAfterBreak="0">
    <w:nsid w:val="0000006A"/>
    <w:multiLevelType w:val="hybridMultilevel"/>
    <w:tmpl w:val="0000006A"/>
    <w:lvl w:ilvl="0" w:tplc="6A9C5CF6">
      <w:start w:val="1"/>
      <w:numFmt w:val="bullet"/>
      <w:lvlText w:val=""/>
      <w:lvlJc w:val="left"/>
      <w:pPr>
        <w:ind w:left="720" w:hanging="360"/>
      </w:pPr>
      <w:rPr>
        <w:rFonts w:ascii="Symbol" w:hAnsi="Symbol"/>
      </w:rPr>
    </w:lvl>
    <w:lvl w:ilvl="1" w:tplc="BDFAA9E2">
      <w:start w:val="1"/>
      <w:numFmt w:val="bullet"/>
      <w:lvlText w:val="o"/>
      <w:lvlJc w:val="left"/>
      <w:pPr>
        <w:tabs>
          <w:tab w:val="num" w:pos="1440"/>
        </w:tabs>
        <w:ind w:left="1440" w:hanging="360"/>
      </w:pPr>
      <w:rPr>
        <w:rFonts w:ascii="Courier New" w:hAnsi="Courier New"/>
      </w:rPr>
    </w:lvl>
    <w:lvl w:ilvl="2" w:tplc="EEFE47B8">
      <w:start w:val="1"/>
      <w:numFmt w:val="bullet"/>
      <w:lvlText w:val=""/>
      <w:lvlJc w:val="left"/>
      <w:pPr>
        <w:tabs>
          <w:tab w:val="num" w:pos="2160"/>
        </w:tabs>
        <w:ind w:left="2160" w:hanging="360"/>
      </w:pPr>
      <w:rPr>
        <w:rFonts w:ascii="Wingdings" w:hAnsi="Wingdings"/>
      </w:rPr>
    </w:lvl>
    <w:lvl w:ilvl="3" w:tplc="D8BE7A92">
      <w:start w:val="1"/>
      <w:numFmt w:val="bullet"/>
      <w:lvlText w:val=""/>
      <w:lvlJc w:val="left"/>
      <w:pPr>
        <w:tabs>
          <w:tab w:val="num" w:pos="2880"/>
        </w:tabs>
        <w:ind w:left="2880" w:hanging="360"/>
      </w:pPr>
      <w:rPr>
        <w:rFonts w:ascii="Symbol" w:hAnsi="Symbol"/>
      </w:rPr>
    </w:lvl>
    <w:lvl w:ilvl="4" w:tplc="98C6583C">
      <w:start w:val="1"/>
      <w:numFmt w:val="bullet"/>
      <w:lvlText w:val="o"/>
      <w:lvlJc w:val="left"/>
      <w:pPr>
        <w:tabs>
          <w:tab w:val="num" w:pos="3600"/>
        </w:tabs>
        <w:ind w:left="3600" w:hanging="360"/>
      </w:pPr>
      <w:rPr>
        <w:rFonts w:ascii="Courier New" w:hAnsi="Courier New"/>
      </w:rPr>
    </w:lvl>
    <w:lvl w:ilvl="5" w:tplc="912A819A">
      <w:start w:val="1"/>
      <w:numFmt w:val="bullet"/>
      <w:lvlText w:val=""/>
      <w:lvlJc w:val="left"/>
      <w:pPr>
        <w:tabs>
          <w:tab w:val="num" w:pos="4320"/>
        </w:tabs>
        <w:ind w:left="4320" w:hanging="360"/>
      </w:pPr>
      <w:rPr>
        <w:rFonts w:ascii="Wingdings" w:hAnsi="Wingdings"/>
      </w:rPr>
    </w:lvl>
    <w:lvl w:ilvl="6" w:tplc="5810D958">
      <w:start w:val="1"/>
      <w:numFmt w:val="bullet"/>
      <w:lvlText w:val=""/>
      <w:lvlJc w:val="left"/>
      <w:pPr>
        <w:tabs>
          <w:tab w:val="num" w:pos="5040"/>
        </w:tabs>
        <w:ind w:left="5040" w:hanging="360"/>
      </w:pPr>
      <w:rPr>
        <w:rFonts w:ascii="Symbol" w:hAnsi="Symbol"/>
      </w:rPr>
    </w:lvl>
    <w:lvl w:ilvl="7" w:tplc="93C6AE72">
      <w:start w:val="1"/>
      <w:numFmt w:val="bullet"/>
      <w:lvlText w:val="o"/>
      <w:lvlJc w:val="left"/>
      <w:pPr>
        <w:tabs>
          <w:tab w:val="num" w:pos="5760"/>
        </w:tabs>
        <w:ind w:left="5760" w:hanging="360"/>
      </w:pPr>
      <w:rPr>
        <w:rFonts w:ascii="Courier New" w:hAnsi="Courier New"/>
      </w:rPr>
    </w:lvl>
    <w:lvl w:ilvl="8" w:tplc="D844664A">
      <w:start w:val="1"/>
      <w:numFmt w:val="bullet"/>
      <w:lvlText w:val=""/>
      <w:lvlJc w:val="left"/>
      <w:pPr>
        <w:tabs>
          <w:tab w:val="num" w:pos="6480"/>
        </w:tabs>
        <w:ind w:left="6480" w:hanging="360"/>
      </w:pPr>
      <w:rPr>
        <w:rFonts w:ascii="Wingdings" w:hAnsi="Wingdings"/>
      </w:rPr>
    </w:lvl>
  </w:abstractNum>
  <w:abstractNum w:abstractNumId="106" w15:restartNumberingAfterBreak="0">
    <w:nsid w:val="0000006B"/>
    <w:multiLevelType w:val="hybridMultilevel"/>
    <w:tmpl w:val="0000006B"/>
    <w:lvl w:ilvl="0" w:tplc="8E96AC40">
      <w:start w:val="1"/>
      <w:numFmt w:val="bullet"/>
      <w:lvlText w:val=""/>
      <w:lvlJc w:val="left"/>
      <w:pPr>
        <w:ind w:left="720" w:hanging="360"/>
      </w:pPr>
      <w:rPr>
        <w:rFonts w:ascii="Symbol" w:hAnsi="Symbol"/>
      </w:rPr>
    </w:lvl>
    <w:lvl w:ilvl="1" w:tplc="B9CEAE34">
      <w:start w:val="1"/>
      <w:numFmt w:val="bullet"/>
      <w:lvlText w:val="o"/>
      <w:lvlJc w:val="left"/>
      <w:pPr>
        <w:tabs>
          <w:tab w:val="num" w:pos="1440"/>
        </w:tabs>
        <w:ind w:left="1440" w:hanging="360"/>
      </w:pPr>
      <w:rPr>
        <w:rFonts w:ascii="Courier New" w:hAnsi="Courier New"/>
      </w:rPr>
    </w:lvl>
    <w:lvl w:ilvl="2" w:tplc="A0E88830">
      <w:start w:val="1"/>
      <w:numFmt w:val="bullet"/>
      <w:lvlText w:val=""/>
      <w:lvlJc w:val="left"/>
      <w:pPr>
        <w:tabs>
          <w:tab w:val="num" w:pos="2160"/>
        </w:tabs>
        <w:ind w:left="2160" w:hanging="360"/>
      </w:pPr>
      <w:rPr>
        <w:rFonts w:ascii="Wingdings" w:hAnsi="Wingdings"/>
      </w:rPr>
    </w:lvl>
    <w:lvl w:ilvl="3" w:tplc="FB96367E">
      <w:start w:val="1"/>
      <w:numFmt w:val="bullet"/>
      <w:lvlText w:val=""/>
      <w:lvlJc w:val="left"/>
      <w:pPr>
        <w:tabs>
          <w:tab w:val="num" w:pos="2880"/>
        </w:tabs>
        <w:ind w:left="2880" w:hanging="360"/>
      </w:pPr>
      <w:rPr>
        <w:rFonts w:ascii="Symbol" w:hAnsi="Symbol"/>
      </w:rPr>
    </w:lvl>
    <w:lvl w:ilvl="4" w:tplc="02502876">
      <w:start w:val="1"/>
      <w:numFmt w:val="bullet"/>
      <w:lvlText w:val="o"/>
      <w:lvlJc w:val="left"/>
      <w:pPr>
        <w:tabs>
          <w:tab w:val="num" w:pos="3600"/>
        </w:tabs>
        <w:ind w:left="3600" w:hanging="360"/>
      </w:pPr>
      <w:rPr>
        <w:rFonts w:ascii="Courier New" w:hAnsi="Courier New"/>
      </w:rPr>
    </w:lvl>
    <w:lvl w:ilvl="5" w:tplc="C47AFC6E">
      <w:start w:val="1"/>
      <w:numFmt w:val="bullet"/>
      <w:lvlText w:val=""/>
      <w:lvlJc w:val="left"/>
      <w:pPr>
        <w:tabs>
          <w:tab w:val="num" w:pos="4320"/>
        </w:tabs>
        <w:ind w:left="4320" w:hanging="360"/>
      </w:pPr>
      <w:rPr>
        <w:rFonts w:ascii="Wingdings" w:hAnsi="Wingdings"/>
      </w:rPr>
    </w:lvl>
    <w:lvl w:ilvl="6" w:tplc="CD76E1F8">
      <w:start w:val="1"/>
      <w:numFmt w:val="bullet"/>
      <w:lvlText w:val=""/>
      <w:lvlJc w:val="left"/>
      <w:pPr>
        <w:tabs>
          <w:tab w:val="num" w:pos="5040"/>
        </w:tabs>
        <w:ind w:left="5040" w:hanging="360"/>
      </w:pPr>
      <w:rPr>
        <w:rFonts w:ascii="Symbol" w:hAnsi="Symbol"/>
      </w:rPr>
    </w:lvl>
    <w:lvl w:ilvl="7" w:tplc="737E3F20">
      <w:start w:val="1"/>
      <w:numFmt w:val="bullet"/>
      <w:lvlText w:val="o"/>
      <w:lvlJc w:val="left"/>
      <w:pPr>
        <w:tabs>
          <w:tab w:val="num" w:pos="5760"/>
        </w:tabs>
        <w:ind w:left="5760" w:hanging="360"/>
      </w:pPr>
      <w:rPr>
        <w:rFonts w:ascii="Courier New" w:hAnsi="Courier New"/>
      </w:rPr>
    </w:lvl>
    <w:lvl w:ilvl="8" w:tplc="1CA66FDC">
      <w:start w:val="1"/>
      <w:numFmt w:val="bullet"/>
      <w:lvlText w:val=""/>
      <w:lvlJc w:val="left"/>
      <w:pPr>
        <w:tabs>
          <w:tab w:val="num" w:pos="6480"/>
        </w:tabs>
        <w:ind w:left="6480" w:hanging="360"/>
      </w:pPr>
      <w:rPr>
        <w:rFonts w:ascii="Wingdings" w:hAnsi="Wingdings"/>
      </w:rPr>
    </w:lvl>
  </w:abstractNum>
  <w:abstractNum w:abstractNumId="107" w15:restartNumberingAfterBreak="0">
    <w:nsid w:val="0000006C"/>
    <w:multiLevelType w:val="hybridMultilevel"/>
    <w:tmpl w:val="0000006C"/>
    <w:lvl w:ilvl="0" w:tplc="C5EA1B18">
      <w:start w:val="1"/>
      <w:numFmt w:val="bullet"/>
      <w:lvlText w:val=""/>
      <w:lvlJc w:val="left"/>
      <w:pPr>
        <w:ind w:left="720" w:hanging="360"/>
      </w:pPr>
      <w:rPr>
        <w:rFonts w:ascii="Symbol" w:hAnsi="Symbol"/>
      </w:rPr>
    </w:lvl>
    <w:lvl w:ilvl="1" w:tplc="B02AD280">
      <w:start w:val="1"/>
      <w:numFmt w:val="bullet"/>
      <w:lvlText w:val="o"/>
      <w:lvlJc w:val="left"/>
      <w:pPr>
        <w:tabs>
          <w:tab w:val="num" w:pos="1440"/>
        </w:tabs>
        <w:ind w:left="1440" w:hanging="360"/>
      </w:pPr>
      <w:rPr>
        <w:rFonts w:ascii="Courier New" w:hAnsi="Courier New"/>
      </w:rPr>
    </w:lvl>
    <w:lvl w:ilvl="2" w:tplc="08060A12">
      <w:start w:val="1"/>
      <w:numFmt w:val="bullet"/>
      <w:lvlText w:val=""/>
      <w:lvlJc w:val="left"/>
      <w:pPr>
        <w:tabs>
          <w:tab w:val="num" w:pos="2160"/>
        </w:tabs>
        <w:ind w:left="2160" w:hanging="360"/>
      </w:pPr>
      <w:rPr>
        <w:rFonts w:ascii="Wingdings" w:hAnsi="Wingdings"/>
      </w:rPr>
    </w:lvl>
    <w:lvl w:ilvl="3" w:tplc="CD0267CA">
      <w:start w:val="1"/>
      <w:numFmt w:val="bullet"/>
      <w:lvlText w:val=""/>
      <w:lvlJc w:val="left"/>
      <w:pPr>
        <w:tabs>
          <w:tab w:val="num" w:pos="2880"/>
        </w:tabs>
        <w:ind w:left="2880" w:hanging="360"/>
      </w:pPr>
      <w:rPr>
        <w:rFonts w:ascii="Symbol" w:hAnsi="Symbol"/>
      </w:rPr>
    </w:lvl>
    <w:lvl w:ilvl="4" w:tplc="1E68F136">
      <w:start w:val="1"/>
      <w:numFmt w:val="bullet"/>
      <w:lvlText w:val="o"/>
      <w:lvlJc w:val="left"/>
      <w:pPr>
        <w:tabs>
          <w:tab w:val="num" w:pos="3600"/>
        </w:tabs>
        <w:ind w:left="3600" w:hanging="360"/>
      </w:pPr>
      <w:rPr>
        <w:rFonts w:ascii="Courier New" w:hAnsi="Courier New"/>
      </w:rPr>
    </w:lvl>
    <w:lvl w:ilvl="5" w:tplc="32148428">
      <w:start w:val="1"/>
      <w:numFmt w:val="bullet"/>
      <w:lvlText w:val=""/>
      <w:lvlJc w:val="left"/>
      <w:pPr>
        <w:tabs>
          <w:tab w:val="num" w:pos="4320"/>
        </w:tabs>
        <w:ind w:left="4320" w:hanging="360"/>
      </w:pPr>
      <w:rPr>
        <w:rFonts w:ascii="Wingdings" w:hAnsi="Wingdings"/>
      </w:rPr>
    </w:lvl>
    <w:lvl w:ilvl="6" w:tplc="7B886FA0">
      <w:start w:val="1"/>
      <w:numFmt w:val="bullet"/>
      <w:lvlText w:val=""/>
      <w:lvlJc w:val="left"/>
      <w:pPr>
        <w:tabs>
          <w:tab w:val="num" w:pos="5040"/>
        </w:tabs>
        <w:ind w:left="5040" w:hanging="360"/>
      </w:pPr>
      <w:rPr>
        <w:rFonts w:ascii="Symbol" w:hAnsi="Symbol"/>
      </w:rPr>
    </w:lvl>
    <w:lvl w:ilvl="7" w:tplc="E5269EE6">
      <w:start w:val="1"/>
      <w:numFmt w:val="bullet"/>
      <w:lvlText w:val="o"/>
      <w:lvlJc w:val="left"/>
      <w:pPr>
        <w:tabs>
          <w:tab w:val="num" w:pos="5760"/>
        </w:tabs>
        <w:ind w:left="5760" w:hanging="360"/>
      </w:pPr>
      <w:rPr>
        <w:rFonts w:ascii="Courier New" w:hAnsi="Courier New"/>
      </w:rPr>
    </w:lvl>
    <w:lvl w:ilvl="8" w:tplc="54BC14B2">
      <w:start w:val="1"/>
      <w:numFmt w:val="bullet"/>
      <w:lvlText w:val=""/>
      <w:lvlJc w:val="left"/>
      <w:pPr>
        <w:tabs>
          <w:tab w:val="num" w:pos="6480"/>
        </w:tabs>
        <w:ind w:left="6480" w:hanging="360"/>
      </w:pPr>
      <w:rPr>
        <w:rFonts w:ascii="Wingdings" w:hAnsi="Wingdings"/>
      </w:rPr>
    </w:lvl>
  </w:abstractNum>
  <w:abstractNum w:abstractNumId="108" w15:restartNumberingAfterBreak="0">
    <w:nsid w:val="0000006D"/>
    <w:multiLevelType w:val="multilevel"/>
    <w:tmpl w:val="0000006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9" w15:restartNumberingAfterBreak="0">
    <w:nsid w:val="0000006E"/>
    <w:multiLevelType w:val="hybridMultilevel"/>
    <w:tmpl w:val="0000006E"/>
    <w:lvl w:ilvl="0" w:tplc="B3B81C8C">
      <w:start w:val="1"/>
      <w:numFmt w:val="bullet"/>
      <w:lvlText w:val=""/>
      <w:lvlJc w:val="left"/>
      <w:pPr>
        <w:ind w:left="720" w:hanging="360"/>
      </w:pPr>
      <w:rPr>
        <w:rFonts w:ascii="Symbol" w:hAnsi="Symbol"/>
      </w:rPr>
    </w:lvl>
    <w:lvl w:ilvl="1" w:tplc="82E4D480">
      <w:start w:val="1"/>
      <w:numFmt w:val="bullet"/>
      <w:lvlText w:val="o"/>
      <w:lvlJc w:val="left"/>
      <w:pPr>
        <w:tabs>
          <w:tab w:val="num" w:pos="1440"/>
        </w:tabs>
        <w:ind w:left="1440" w:hanging="360"/>
      </w:pPr>
      <w:rPr>
        <w:rFonts w:ascii="Courier New" w:hAnsi="Courier New"/>
      </w:rPr>
    </w:lvl>
    <w:lvl w:ilvl="2" w:tplc="BDCA6E48">
      <w:start w:val="1"/>
      <w:numFmt w:val="bullet"/>
      <w:lvlText w:val=""/>
      <w:lvlJc w:val="left"/>
      <w:pPr>
        <w:tabs>
          <w:tab w:val="num" w:pos="2160"/>
        </w:tabs>
        <w:ind w:left="2160" w:hanging="360"/>
      </w:pPr>
      <w:rPr>
        <w:rFonts w:ascii="Wingdings" w:hAnsi="Wingdings"/>
      </w:rPr>
    </w:lvl>
    <w:lvl w:ilvl="3" w:tplc="3F1EEC28">
      <w:start w:val="1"/>
      <w:numFmt w:val="bullet"/>
      <w:lvlText w:val=""/>
      <w:lvlJc w:val="left"/>
      <w:pPr>
        <w:tabs>
          <w:tab w:val="num" w:pos="2880"/>
        </w:tabs>
        <w:ind w:left="2880" w:hanging="360"/>
      </w:pPr>
      <w:rPr>
        <w:rFonts w:ascii="Symbol" w:hAnsi="Symbol"/>
      </w:rPr>
    </w:lvl>
    <w:lvl w:ilvl="4" w:tplc="440CFE8E">
      <w:start w:val="1"/>
      <w:numFmt w:val="bullet"/>
      <w:lvlText w:val="o"/>
      <w:lvlJc w:val="left"/>
      <w:pPr>
        <w:tabs>
          <w:tab w:val="num" w:pos="3600"/>
        </w:tabs>
        <w:ind w:left="3600" w:hanging="360"/>
      </w:pPr>
      <w:rPr>
        <w:rFonts w:ascii="Courier New" w:hAnsi="Courier New"/>
      </w:rPr>
    </w:lvl>
    <w:lvl w:ilvl="5" w:tplc="269A23C8">
      <w:start w:val="1"/>
      <w:numFmt w:val="bullet"/>
      <w:lvlText w:val=""/>
      <w:lvlJc w:val="left"/>
      <w:pPr>
        <w:tabs>
          <w:tab w:val="num" w:pos="4320"/>
        </w:tabs>
        <w:ind w:left="4320" w:hanging="360"/>
      </w:pPr>
      <w:rPr>
        <w:rFonts w:ascii="Wingdings" w:hAnsi="Wingdings"/>
      </w:rPr>
    </w:lvl>
    <w:lvl w:ilvl="6" w:tplc="043A802E">
      <w:start w:val="1"/>
      <w:numFmt w:val="bullet"/>
      <w:lvlText w:val=""/>
      <w:lvlJc w:val="left"/>
      <w:pPr>
        <w:tabs>
          <w:tab w:val="num" w:pos="5040"/>
        </w:tabs>
        <w:ind w:left="5040" w:hanging="360"/>
      </w:pPr>
      <w:rPr>
        <w:rFonts w:ascii="Symbol" w:hAnsi="Symbol"/>
      </w:rPr>
    </w:lvl>
    <w:lvl w:ilvl="7" w:tplc="E954E90A">
      <w:start w:val="1"/>
      <w:numFmt w:val="bullet"/>
      <w:lvlText w:val="o"/>
      <w:lvlJc w:val="left"/>
      <w:pPr>
        <w:tabs>
          <w:tab w:val="num" w:pos="5760"/>
        </w:tabs>
        <w:ind w:left="5760" w:hanging="360"/>
      </w:pPr>
      <w:rPr>
        <w:rFonts w:ascii="Courier New" w:hAnsi="Courier New"/>
      </w:rPr>
    </w:lvl>
    <w:lvl w:ilvl="8" w:tplc="B20E55FC">
      <w:start w:val="1"/>
      <w:numFmt w:val="bullet"/>
      <w:lvlText w:val=""/>
      <w:lvlJc w:val="left"/>
      <w:pPr>
        <w:tabs>
          <w:tab w:val="num" w:pos="6480"/>
        </w:tabs>
        <w:ind w:left="6480" w:hanging="360"/>
      </w:pPr>
      <w:rPr>
        <w:rFonts w:ascii="Wingdings" w:hAnsi="Wingdings"/>
      </w:rPr>
    </w:lvl>
  </w:abstractNum>
  <w:abstractNum w:abstractNumId="110" w15:restartNumberingAfterBreak="0">
    <w:nsid w:val="0000006F"/>
    <w:multiLevelType w:val="hybridMultilevel"/>
    <w:tmpl w:val="0000006F"/>
    <w:lvl w:ilvl="0" w:tplc="92E04876">
      <w:start w:val="1"/>
      <w:numFmt w:val="bullet"/>
      <w:lvlText w:val=""/>
      <w:lvlJc w:val="left"/>
      <w:pPr>
        <w:ind w:left="720" w:hanging="360"/>
      </w:pPr>
      <w:rPr>
        <w:rFonts w:ascii="Symbol" w:hAnsi="Symbol"/>
      </w:rPr>
    </w:lvl>
    <w:lvl w:ilvl="1" w:tplc="4AD8956A">
      <w:start w:val="1"/>
      <w:numFmt w:val="bullet"/>
      <w:lvlText w:val="o"/>
      <w:lvlJc w:val="left"/>
      <w:pPr>
        <w:tabs>
          <w:tab w:val="num" w:pos="1440"/>
        </w:tabs>
        <w:ind w:left="1440" w:hanging="360"/>
      </w:pPr>
      <w:rPr>
        <w:rFonts w:ascii="Courier New" w:hAnsi="Courier New"/>
      </w:rPr>
    </w:lvl>
    <w:lvl w:ilvl="2" w:tplc="9C446282">
      <w:start w:val="1"/>
      <w:numFmt w:val="bullet"/>
      <w:lvlText w:val=""/>
      <w:lvlJc w:val="left"/>
      <w:pPr>
        <w:tabs>
          <w:tab w:val="num" w:pos="2160"/>
        </w:tabs>
        <w:ind w:left="2160" w:hanging="360"/>
      </w:pPr>
      <w:rPr>
        <w:rFonts w:ascii="Wingdings" w:hAnsi="Wingdings"/>
      </w:rPr>
    </w:lvl>
    <w:lvl w:ilvl="3" w:tplc="94481066">
      <w:start w:val="1"/>
      <w:numFmt w:val="bullet"/>
      <w:lvlText w:val=""/>
      <w:lvlJc w:val="left"/>
      <w:pPr>
        <w:tabs>
          <w:tab w:val="num" w:pos="2880"/>
        </w:tabs>
        <w:ind w:left="2880" w:hanging="360"/>
      </w:pPr>
      <w:rPr>
        <w:rFonts w:ascii="Symbol" w:hAnsi="Symbol"/>
      </w:rPr>
    </w:lvl>
    <w:lvl w:ilvl="4" w:tplc="669CEA92">
      <w:start w:val="1"/>
      <w:numFmt w:val="bullet"/>
      <w:lvlText w:val="o"/>
      <w:lvlJc w:val="left"/>
      <w:pPr>
        <w:tabs>
          <w:tab w:val="num" w:pos="3600"/>
        </w:tabs>
        <w:ind w:left="3600" w:hanging="360"/>
      </w:pPr>
      <w:rPr>
        <w:rFonts w:ascii="Courier New" w:hAnsi="Courier New"/>
      </w:rPr>
    </w:lvl>
    <w:lvl w:ilvl="5" w:tplc="6DE43678">
      <w:start w:val="1"/>
      <w:numFmt w:val="bullet"/>
      <w:lvlText w:val=""/>
      <w:lvlJc w:val="left"/>
      <w:pPr>
        <w:tabs>
          <w:tab w:val="num" w:pos="4320"/>
        </w:tabs>
        <w:ind w:left="4320" w:hanging="360"/>
      </w:pPr>
      <w:rPr>
        <w:rFonts w:ascii="Wingdings" w:hAnsi="Wingdings"/>
      </w:rPr>
    </w:lvl>
    <w:lvl w:ilvl="6" w:tplc="150CF528">
      <w:start w:val="1"/>
      <w:numFmt w:val="bullet"/>
      <w:lvlText w:val=""/>
      <w:lvlJc w:val="left"/>
      <w:pPr>
        <w:tabs>
          <w:tab w:val="num" w:pos="5040"/>
        </w:tabs>
        <w:ind w:left="5040" w:hanging="360"/>
      </w:pPr>
      <w:rPr>
        <w:rFonts w:ascii="Symbol" w:hAnsi="Symbol"/>
      </w:rPr>
    </w:lvl>
    <w:lvl w:ilvl="7" w:tplc="A7E8E374">
      <w:start w:val="1"/>
      <w:numFmt w:val="bullet"/>
      <w:lvlText w:val="o"/>
      <w:lvlJc w:val="left"/>
      <w:pPr>
        <w:tabs>
          <w:tab w:val="num" w:pos="5760"/>
        </w:tabs>
        <w:ind w:left="5760" w:hanging="360"/>
      </w:pPr>
      <w:rPr>
        <w:rFonts w:ascii="Courier New" w:hAnsi="Courier New"/>
      </w:rPr>
    </w:lvl>
    <w:lvl w:ilvl="8" w:tplc="6BF61864">
      <w:start w:val="1"/>
      <w:numFmt w:val="bullet"/>
      <w:lvlText w:val=""/>
      <w:lvlJc w:val="left"/>
      <w:pPr>
        <w:tabs>
          <w:tab w:val="num" w:pos="6480"/>
        </w:tabs>
        <w:ind w:left="6480" w:hanging="360"/>
      </w:pPr>
      <w:rPr>
        <w:rFonts w:ascii="Wingdings" w:hAnsi="Wingdings"/>
      </w:rPr>
    </w:lvl>
  </w:abstractNum>
  <w:abstractNum w:abstractNumId="111" w15:restartNumberingAfterBreak="0">
    <w:nsid w:val="00000070"/>
    <w:multiLevelType w:val="hybridMultilevel"/>
    <w:tmpl w:val="00000070"/>
    <w:lvl w:ilvl="0" w:tplc="D8363518">
      <w:start w:val="1"/>
      <w:numFmt w:val="bullet"/>
      <w:lvlText w:val=""/>
      <w:lvlJc w:val="left"/>
      <w:pPr>
        <w:ind w:left="720" w:hanging="360"/>
      </w:pPr>
      <w:rPr>
        <w:rFonts w:ascii="Symbol" w:hAnsi="Symbol"/>
      </w:rPr>
    </w:lvl>
    <w:lvl w:ilvl="1" w:tplc="692081FC">
      <w:start w:val="1"/>
      <w:numFmt w:val="bullet"/>
      <w:lvlText w:val="o"/>
      <w:lvlJc w:val="left"/>
      <w:pPr>
        <w:tabs>
          <w:tab w:val="num" w:pos="1440"/>
        </w:tabs>
        <w:ind w:left="1440" w:hanging="360"/>
      </w:pPr>
      <w:rPr>
        <w:rFonts w:ascii="Courier New" w:hAnsi="Courier New"/>
      </w:rPr>
    </w:lvl>
    <w:lvl w:ilvl="2" w:tplc="33489E7A">
      <w:start w:val="1"/>
      <w:numFmt w:val="bullet"/>
      <w:lvlText w:val=""/>
      <w:lvlJc w:val="left"/>
      <w:pPr>
        <w:tabs>
          <w:tab w:val="num" w:pos="2160"/>
        </w:tabs>
        <w:ind w:left="2160" w:hanging="360"/>
      </w:pPr>
      <w:rPr>
        <w:rFonts w:ascii="Wingdings" w:hAnsi="Wingdings"/>
      </w:rPr>
    </w:lvl>
    <w:lvl w:ilvl="3" w:tplc="418E530C">
      <w:start w:val="1"/>
      <w:numFmt w:val="bullet"/>
      <w:lvlText w:val=""/>
      <w:lvlJc w:val="left"/>
      <w:pPr>
        <w:tabs>
          <w:tab w:val="num" w:pos="2880"/>
        </w:tabs>
        <w:ind w:left="2880" w:hanging="360"/>
      </w:pPr>
      <w:rPr>
        <w:rFonts w:ascii="Symbol" w:hAnsi="Symbol"/>
      </w:rPr>
    </w:lvl>
    <w:lvl w:ilvl="4" w:tplc="635E71A8">
      <w:start w:val="1"/>
      <w:numFmt w:val="bullet"/>
      <w:lvlText w:val="o"/>
      <w:lvlJc w:val="left"/>
      <w:pPr>
        <w:tabs>
          <w:tab w:val="num" w:pos="3600"/>
        </w:tabs>
        <w:ind w:left="3600" w:hanging="360"/>
      </w:pPr>
      <w:rPr>
        <w:rFonts w:ascii="Courier New" w:hAnsi="Courier New"/>
      </w:rPr>
    </w:lvl>
    <w:lvl w:ilvl="5" w:tplc="CF6039EA">
      <w:start w:val="1"/>
      <w:numFmt w:val="bullet"/>
      <w:lvlText w:val=""/>
      <w:lvlJc w:val="left"/>
      <w:pPr>
        <w:tabs>
          <w:tab w:val="num" w:pos="4320"/>
        </w:tabs>
        <w:ind w:left="4320" w:hanging="360"/>
      </w:pPr>
      <w:rPr>
        <w:rFonts w:ascii="Wingdings" w:hAnsi="Wingdings"/>
      </w:rPr>
    </w:lvl>
    <w:lvl w:ilvl="6" w:tplc="4B30E04A">
      <w:start w:val="1"/>
      <w:numFmt w:val="bullet"/>
      <w:lvlText w:val=""/>
      <w:lvlJc w:val="left"/>
      <w:pPr>
        <w:tabs>
          <w:tab w:val="num" w:pos="5040"/>
        </w:tabs>
        <w:ind w:left="5040" w:hanging="360"/>
      </w:pPr>
      <w:rPr>
        <w:rFonts w:ascii="Symbol" w:hAnsi="Symbol"/>
      </w:rPr>
    </w:lvl>
    <w:lvl w:ilvl="7" w:tplc="FCB2C602">
      <w:start w:val="1"/>
      <w:numFmt w:val="bullet"/>
      <w:lvlText w:val="o"/>
      <w:lvlJc w:val="left"/>
      <w:pPr>
        <w:tabs>
          <w:tab w:val="num" w:pos="5760"/>
        </w:tabs>
        <w:ind w:left="5760" w:hanging="360"/>
      </w:pPr>
      <w:rPr>
        <w:rFonts w:ascii="Courier New" w:hAnsi="Courier New"/>
      </w:rPr>
    </w:lvl>
    <w:lvl w:ilvl="8" w:tplc="D61CA478">
      <w:start w:val="1"/>
      <w:numFmt w:val="bullet"/>
      <w:lvlText w:val=""/>
      <w:lvlJc w:val="left"/>
      <w:pPr>
        <w:tabs>
          <w:tab w:val="num" w:pos="6480"/>
        </w:tabs>
        <w:ind w:left="6480" w:hanging="360"/>
      </w:pPr>
      <w:rPr>
        <w:rFonts w:ascii="Wingdings" w:hAnsi="Wingdings"/>
      </w:rPr>
    </w:lvl>
  </w:abstractNum>
  <w:abstractNum w:abstractNumId="112" w15:restartNumberingAfterBreak="0">
    <w:nsid w:val="00000071"/>
    <w:multiLevelType w:val="hybridMultilevel"/>
    <w:tmpl w:val="00000071"/>
    <w:lvl w:ilvl="0" w:tplc="3B2A3F4E">
      <w:start w:val="1"/>
      <w:numFmt w:val="bullet"/>
      <w:lvlText w:val=""/>
      <w:lvlJc w:val="left"/>
      <w:pPr>
        <w:ind w:left="720" w:hanging="360"/>
      </w:pPr>
      <w:rPr>
        <w:rFonts w:ascii="Symbol" w:hAnsi="Symbol"/>
      </w:rPr>
    </w:lvl>
    <w:lvl w:ilvl="1" w:tplc="F3DA8FF0">
      <w:start w:val="1"/>
      <w:numFmt w:val="bullet"/>
      <w:lvlText w:val="o"/>
      <w:lvlJc w:val="left"/>
      <w:pPr>
        <w:tabs>
          <w:tab w:val="num" w:pos="1440"/>
        </w:tabs>
        <w:ind w:left="1440" w:hanging="360"/>
      </w:pPr>
      <w:rPr>
        <w:rFonts w:ascii="Courier New" w:hAnsi="Courier New"/>
      </w:rPr>
    </w:lvl>
    <w:lvl w:ilvl="2" w:tplc="61B6EFE6">
      <w:start w:val="1"/>
      <w:numFmt w:val="bullet"/>
      <w:lvlText w:val=""/>
      <w:lvlJc w:val="left"/>
      <w:pPr>
        <w:tabs>
          <w:tab w:val="num" w:pos="2160"/>
        </w:tabs>
        <w:ind w:left="2160" w:hanging="360"/>
      </w:pPr>
      <w:rPr>
        <w:rFonts w:ascii="Wingdings" w:hAnsi="Wingdings"/>
      </w:rPr>
    </w:lvl>
    <w:lvl w:ilvl="3" w:tplc="EBE65FD2">
      <w:start w:val="1"/>
      <w:numFmt w:val="bullet"/>
      <w:lvlText w:val=""/>
      <w:lvlJc w:val="left"/>
      <w:pPr>
        <w:tabs>
          <w:tab w:val="num" w:pos="2880"/>
        </w:tabs>
        <w:ind w:left="2880" w:hanging="360"/>
      </w:pPr>
      <w:rPr>
        <w:rFonts w:ascii="Symbol" w:hAnsi="Symbol"/>
      </w:rPr>
    </w:lvl>
    <w:lvl w:ilvl="4" w:tplc="91A274FA">
      <w:start w:val="1"/>
      <w:numFmt w:val="bullet"/>
      <w:lvlText w:val="o"/>
      <w:lvlJc w:val="left"/>
      <w:pPr>
        <w:tabs>
          <w:tab w:val="num" w:pos="3600"/>
        </w:tabs>
        <w:ind w:left="3600" w:hanging="360"/>
      </w:pPr>
      <w:rPr>
        <w:rFonts w:ascii="Courier New" w:hAnsi="Courier New"/>
      </w:rPr>
    </w:lvl>
    <w:lvl w:ilvl="5" w:tplc="01EE6F9A">
      <w:start w:val="1"/>
      <w:numFmt w:val="bullet"/>
      <w:lvlText w:val=""/>
      <w:lvlJc w:val="left"/>
      <w:pPr>
        <w:tabs>
          <w:tab w:val="num" w:pos="4320"/>
        </w:tabs>
        <w:ind w:left="4320" w:hanging="360"/>
      </w:pPr>
      <w:rPr>
        <w:rFonts w:ascii="Wingdings" w:hAnsi="Wingdings"/>
      </w:rPr>
    </w:lvl>
    <w:lvl w:ilvl="6" w:tplc="0232B818">
      <w:start w:val="1"/>
      <w:numFmt w:val="bullet"/>
      <w:lvlText w:val=""/>
      <w:lvlJc w:val="left"/>
      <w:pPr>
        <w:tabs>
          <w:tab w:val="num" w:pos="5040"/>
        </w:tabs>
        <w:ind w:left="5040" w:hanging="360"/>
      </w:pPr>
      <w:rPr>
        <w:rFonts w:ascii="Symbol" w:hAnsi="Symbol"/>
      </w:rPr>
    </w:lvl>
    <w:lvl w:ilvl="7" w:tplc="096E42EC">
      <w:start w:val="1"/>
      <w:numFmt w:val="bullet"/>
      <w:lvlText w:val="o"/>
      <w:lvlJc w:val="left"/>
      <w:pPr>
        <w:tabs>
          <w:tab w:val="num" w:pos="5760"/>
        </w:tabs>
        <w:ind w:left="5760" w:hanging="360"/>
      </w:pPr>
      <w:rPr>
        <w:rFonts w:ascii="Courier New" w:hAnsi="Courier New"/>
      </w:rPr>
    </w:lvl>
    <w:lvl w:ilvl="8" w:tplc="A5DC949C">
      <w:start w:val="1"/>
      <w:numFmt w:val="bullet"/>
      <w:lvlText w:val=""/>
      <w:lvlJc w:val="left"/>
      <w:pPr>
        <w:tabs>
          <w:tab w:val="num" w:pos="6480"/>
        </w:tabs>
        <w:ind w:left="6480" w:hanging="360"/>
      </w:pPr>
      <w:rPr>
        <w:rFonts w:ascii="Wingdings" w:hAnsi="Wingdings"/>
      </w:rPr>
    </w:lvl>
  </w:abstractNum>
  <w:abstractNum w:abstractNumId="113" w15:restartNumberingAfterBreak="0">
    <w:nsid w:val="00000072"/>
    <w:multiLevelType w:val="hybridMultilevel"/>
    <w:tmpl w:val="00000072"/>
    <w:lvl w:ilvl="0" w:tplc="E156273C">
      <w:start w:val="1"/>
      <w:numFmt w:val="bullet"/>
      <w:lvlText w:val=""/>
      <w:lvlJc w:val="left"/>
      <w:pPr>
        <w:ind w:left="720" w:hanging="360"/>
      </w:pPr>
      <w:rPr>
        <w:rFonts w:ascii="Symbol" w:hAnsi="Symbol"/>
      </w:rPr>
    </w:lvl>
    <w:lvl w:ilvl="1" w:tplc="A27AB948">
      <w:start w:val="1"/>
      <w:numFmt w:val="bullet"/>
      <w:lvlText w:val="o"/>
      <w:lvlJc w:val="left"/>
      <w:pPr>
        <w:tabs>
          <w:tab w:val="num" w:pos="1440"/>
        </w:tabs>
        <w:ind w:left="1440" w:hanging="360"/>
      </w:pPr>
      <w:rPr>
        <w:rFonts w:ascii="Courier New" w:hAnsi="Courier New"/>
      </w:rPr>
    </w:lvl>
    <w:lvl w:ilvl="2" w:tplc="AE081C22">
      <w:start w:val="1"/>
      <w:numFmt w:val="bullet"/>
      <w:lvlText w:val=""/>
      <w:lvlJc w:val="left"/>
      <w:pPr>
        <w:tabs>
          <w:tab w:val="num" w:pos="2160"/>
        </w:tabs>
        <w:ind w:left="2160" w:hanging="360"/>
      </w:pPr>
      <w:rPr>
        <w:rFonts w:ascii="Wingdings" w:hAnsi="Wingdings"/>
      </w:rPr>
    </w:lvl>
    <w:lvl w:ilvl="3" w:tplc="981A8F60">
      <w:start w:val="1"/>
      <w:numFmt w:val="bullet"/>
      <w:lvlText w:val=""/>
      <w:lvlJc w:val="left"/>
      <w:pPr>
        <w:tabs>
          <w:tab w:val="num" w:pos="2880"/>
        </w:tabs>
        <w:ind w:left="2880" w:hanging="360"/>
      </w:pPr>
      <w:rPr>
        <w:rFonts w:ascii="Symbol" w:hAnsi="Symbol"/>
      </w:rPr>
    </w:lvl>
    <w:lvl w:ilvl="4" w:tplc="BB228A8A">
      <w:start w:val="1"/>
      <w:numFmt w:val="bullet"/>
      <w:lvlText w:val="o"/>
      <w:lvlJc w:val="left"/>
      <w:pPr>
        <w:tabs>
          <w:tab w:val="num" w:pos="3600"/>
        </w:tabs>
        <w:ind w:left="3600" w:hanging="360"/>
      </w:pPr>
      <w:rPr>
        <w:rFonts w:ascii="Courier New" w:hAnsi="Courier New"/>
      </w:rPr>
    </w:lvl>
    <w:lvl w:ilvl="5" w:tplc="548E67BA">
      <w:start w:val="1"/>
      <w:numFmt w:val="bullet"/>
      <w:lvlText w:val=""/>
      <w:lvlJc w:val="left"/>
      <w:pPr>
        <w:tabs>
          <w:tab w:val="num" w:pos="4320"/>
        </w:tabs>
        <w:ind w:left="4320" w:hanging="360"/>
      </w:pPr>
      <w:rPr>
        <w:rFonts w:ascii="Wingdings" w:hAnsi="Wingdings"/>
      </w:rPr>
    </w:lvl>
    <w:lvl w:ilvl="6" w:tplc="DDD48A7E">
      <w:start w:val="1"/>
      <w:numFmt w:val="bullet"/>
      <w:lvlText w:val=""/>
      <w:lvlJc w:val="left"/>
      <w:pPr>
        <w:tabs>
          <w:tab w:val="num" w:pos="5040"/>
        </w:tabs>
        <w:ind w:left="5040" w:hanging="360"/>
      </w:pPr>
      <w:rPr>
        <w:rFonts w:ascii="Symbol" w:hAnsi="Symbol"/>
      </w:rPr>
    </w:lvl>
    <w:lvl w:ilvl="7" w:tplc="8778ADF6">
      <w:start w:val="1"/>
      <w:numFmt w:val="bullet"/>
      <w:lvlText w:val="o"/>
      <w:lvlJc w:val="left"/>
      <w:pPr>
        <w:tabs>
          <w:tab w:val="num" w:pos="5760"/>
        </w:tabs>
        <w:ind w:left="5760" w:hanging="360"/>
      </w:pPr>
      <w:rPr>
        <w:rFonts w:ascii="Courier New" w:hAnsi="Courier New"/>
      </w:rPr>
    </w:lvl>
    <w:lvl w:ilvl="8" w:tplc="379A7096">
      <w:start w:val="1"/>
      <w:numFmt w:val="bullet"/>
      <w:lvlText w:val=""/>
      <w:lvlJc w:val="left"/>
      <w:pPr>
        <w:tabs>
          <w:tab w:val="num" w:pos="6480"/>
        </w:tabs>
        <w:ind w:left="6480" w:hanging="360"/>
      </w:pPr>
      <w:rPr>
        <w:rFonts w:ascii="Wingdings" w:hAnsi="Wingdings"/>
      </w:rPr>
    </w:lvl>
  </w:abstractNum>
  <w:abstractNum w:abstractNumId="114" w15:restartNumberingAfterBreak="0">
    <w:nsid w:val="00000073"/>
    <w:multiLevelType w:val="hybridMultilevel"/>
    <w:tmpl w:val="00000073"/>
    <w:lvl w:ilvl="0" w:tplc="F4E45DDA">
      <w:start w:val="1"/>
      <w:numFmt w:val="bullet"/>
      <w:lvlText w:val=""/>
      <w:lvlJc w:val="left"/>
      <w:pPr>
        <w:ind w:left="720" w:hanging="360"/>
      </w:pPr>
      <w:rPr>
        <w:rFonts w:ascii="Symbol" w:hAnsi="Symbol"/>
      </w:rPr>
    </w:lvl>
    <w:lvl w:ilvl="1" w:tplc="E27C5402">
      <w:start w:val="1"/>
      <w:numFmt w:val="bullet"/>
      <w:lvlText w:val="o"/>
      <w:lvlJc w:val="left"/>
      <w:pPr>
        <w:tabs>
          <w:tab w:val="num" w:pos="1440"/>
        </w:tabs>
        <w:ind w:left="1440" w:hanging="360"/>
      </w:pPr>
      <w:rPr>
        <w:rFonts w:ascii="Courier New" w:hAnsi="Courier New"/>
      </w:rPr>
    </w:lvl>
    <w:lvl w:ilvl="2" w:tplc="678A841C">
      <w:start w:val="1"/>
      <w:numFmt w:val="bullet"/>
      <w:lvlText w:val=""/>
      <w:lvlJc w:val="left"/>
      <w:pPr>
        <w:tabs>
          <w:tab w:val="num" w:pos="2160"/>
        </w:tabs>
        <w:ind w:left="2160" w:hanging="360"/>
      </w:pPr>
      <w:rPr>
        <w:rFonts w:ascii="Wingdings" w:hAnsi="Wingdings"/>
      </w:rPr>
    </w:lvl>
    <w:lvl w:ilvl="3" w:tplc="C218B510">
      <w:start w:val="1"/>
      <w:numFmt w:val="bullet"/>
      <w:lvlText w:val=""/>
      <w:lvlJc w:val="left"/>
      <w:pPr>
        <w:tabs>
          <w:tab w:val="num" w:pos="2880"/>
        </w:tabs>
        <w:ind w:left="2880" w:hanging="360"/>
      </w:pPr>
      <w:rPr>
        <w:rFonts w:ascii="Symbol" w:hAnsi="Symbol"/>
      </w:rPr>
    </w:lvl>
    <w:lvl w:ilvl="4" w:tplc="ABFEDBCE">
      <w:start w:val="1"/>
      <w:numFmt w:val="bullet"/>
      <w:lvlText w:val="o"/>
      <w:lvlJc w:val="left"/>
      <w:pPr>
        <w:tabs>
          <w:tab w:val="num" w:pos="3600"/>
        </w:tabs>
        <w:ind w:left="3600" w:hanging="360"/>
      </w:pPr>
      <w:rPr>
        <w:rFonts w:ascii="Courier New" w:hAnsi="Courier New"/>
      </w:rPr>
    </w:lvl>
    <w:lvl w:ilvl="5" w:tplc="EAD238F6">
      <w:start w:val="1"/>
      <w:numFmt w:val="bullet"/>
      <w:lvlText w:val=""/>
      <w:lvlJc w:val="left"/>
      <w:pPr>
        <w:tabs>
          <w:tab w:val="num" w:pos="4320"/>
        </w:tabs>
        <w:ind w:left="4320" w:hanging="360"/>
      </w:pPr>
      <w:rPr>
        <w:rFonts w:ascii="Wingdings" w:hAnsi="Wingdings"/>
      </w:rPr>
    </w:lvl>
    <w:lvl w:ilvl="6" w:tplc="AB8ED9DA">
      <w:start w:val="1"/>
      <w:numFmt w:val="bullet"/>
      <w:lvlText w:val=""/>
      <w:lvlJc w:val="left"/>
      <w:pPr>
        <w:tabs>
          <w:tab w:val="num" w:pos="5040"/>
        </w:tabs>
        <w:ind w:left="5040" w:hanging="360"/>
      </w:pPr>
      <w:rPr>
        <w:rFonts w:ascii="Symbol" w:hAnsi="Symbol"/>
      </w:rPr>
    </w:lvl>
    <w:lvl w:ilvl="7" w:tplc="0E507E22">
      <w:start w:val="1"/>
      <w:numFmt w:val="bullet"/>
      <w:lvlText w:val="o"/>
      <w:lvlJc w:val="left"/>
      <w:pPr>
        <w:tabs>
          <w:tab w:val="num" w:pos="5760"/>
        </w:tabs>
        <w:ind w:left="5760" w:hanging="360"/>
      </w:pPr>
      <w:rPr>
        <w:rFonts w:ascii="Courier New" w:hAnsi="Courier New"/>
      </w:rPr>
    </w:lvl>
    <w:lvl w:ilvl="8" w:tplc="7CA8970E">
      <w:start w:val="1"/>
      <w:numFmt w:val="bullet"/>
      <w:lvlText w:val=""/>
      <w:lvlJc w:val="left"/>
      <w:pPr>
        <w:tabs>
          <w:tab w:val="num" w:pos="6480"/>
        </w:tabs>
        <w:ind w:left="6480" w:hanging="360"/>
      </w:pPr>
      <w:rPr>
        <w:rFonts w:ascii="Wingdings" w:hAnsi="Wingdings"/>
      </w:rPr>
    </w:lvl>
  </w:abstractNum>
  <w:abstractNum w:abstractNumId="115" w15:restartNumberingAfterBreak="0">
    <w:nsid w:val="00000074"/>
    <w:multiLevelType w:val="hybridMultilevel"/>
    <w:tmpl w:val="00000074"/>
    <w:lvl w:ilvl="0" w:tplc="EBA25EE8">
      <w:start w:val="1"/>
      <w:numFmt w:val="bullet"/>
      <w:lvlText w:val=""/>
      <w:lvlJc w:val="left"/>
      <w:pPr>
        <w:ind w:left="720" w:hanging="360"/>
      </w:pPr>
      <w:rPr>
        <w:rFonts w:ascii="Symbol" w:hAnsi="Symbol"/>
      </w:rPr>
    </w:lvl>
    <w:lvl w:ilvl="1" w:tplc="3DF8B476">
      <w:start w:val="1"/>
      <w:numFmt w:val="bullet"/>
      <w:lvlText w:val="o"/>
      <w:lvlJc w:val="left"/>
      <w:pPr>
        <w:tabs>
          <w:tab w:val="num" w:pos="1440"/>
        </w:tabs>
        <w:ind w:left="1440" w:hanging="360"/>
      </w:pPr>
      <w:rPr>
        <w:rFonts w:ascii="Courier New" w:hAnsi="Courier New"/>
      </w:rPr>
    </w:lvl>
    <w:lvl w:ilvl="2" w:tplc="BF8274EC">
      <w:start w:val="1"/>
      <w:numFmt w:val="bullet"/>
      <w:lvlText w:val=""/>
      <w:lvlJc w:val="left"/>
      <w:pPr>
        <w:tabs>
          <w:tab w:val="num" w:pos="2160"/>
        </w:tabs>
        <w:ind w:left="2160" w:hanging="360"/>
      </w:pPr>
      <w:rPr>
        <w:rFonts w:ascii="Wingdings" w:hAnsi="Wingdings"/>
      </w:rPr>
    </w:lvl>
    <w:lvl w:ilvl="3" w:tplc="FDDED378">
      <w:start w:val="1"/>
      <w:numFmt w:val="bullet"/>
      <w:lvlText w:val=""/>
      <w:lvlJc w:val="left"/>
      <w:pPr>
        <w:tabs>
          <w:tab w:val="num" w:pos="2880"/>
        </w:tabs>
        <w:ind w:left="2880" w:hanging="360"/>
      </w:pPr>
      <w:rPr>
        <w:rFonts w:ascii="Symbol" w:hAnsi="Symbol"/>
      </w:rPr>
    </w:lvl>
    <w:lvl w:ilvl="4" w:tplc="2788E76E">
      <w:start w:val="1"/>
      <w:numFmt w:val="bullet"/>
      <w:lvlText w:val="o"/>
      <w:lvlJc w:val="left"/>
      <w:pPr>
        <w:tabs>
          <w:tab w:val="num" w:pos="3600"/>
        </w:tabs>
        <w:ind w:left="3600" w:hanging="360"/>
      </w:pPr>
      <w:rPr>
        <w:rFonts w:ascii="Courier New" w:hAnsi="Courier New"/>
      </w:rPr>
    </w:lvl>
    <w:lvl w:ilvl="5" w:tplc="FDFC5600">
      <w:start w:val="1"/>
      <w:numFmt w:val="bullet"/>
      <w:lvlText w:val=""/>
      <w:lvlJc w:val="left"/>
      <w:pPr>
        <w:tabs>
          <w:tab w:val="num" w:pos="4320"/>
        </w:tabs>
        <w:ind w:left="4320" w:hanging="360"/>
      </w:pPr>
      <w:rPr>
        <w:rFonts w:ascii="Wingdings" w:hAnsi="Wingdings"/>
      </w:rPr>
    </w:lvl>
    <w:lvl w:ilvl="6" w:tplc="9FDAF576">
      <w:start w:val="1"/>
      <w:numFmt w:val="bullet"/>
      <w:lvlText w:val=""/>
      <w:lvlJc w:val="left"/>
      <w:pPr>
        <w:tabs>
          <w:tab w:val="num" w:pos="5040"/>
        </w:tabs>
        <w:ind w:left="5040" w:hanging="360"/>
      </w:pPr>
      <w:rPr>
        <w:rFonts w:ascii="Symbol" w:hAnsi="Symbol"/>
      </w:rPr>
    </w:lvl>
    <w:lvl w:ilvl="7" w:tplc="56380646">
      <w:start w:val="1"/>
      <w:numFmt w:val="bullet"/>
      <w:lvlText w:val="o"/>
      <w:lvlJc w:val="left"/>
      <w:pPr>
        <w:tabs>
          <w:tab w:val="num" w:pos="5760"/>
        </w:tabs>
        <w:ind w:left="5760" w:hanging="360"/>
      </w:pPr>
      <w:rPr>
        <w:rFonts w:ascii="Courier New" w:hAnsi="Courier New"/>
      </w:rPr>
    </w:lvl>
    <w:lvl w:ilvl="8" w:tplc="06788D36">
      <w:start w:val="1"/>
      <w:numFmt w:val="bullet"/>
      <w:lvlText w:val=""/>
      <w:lvlJc w:val="left"/>
      <w:pPr>
        <w:tabs>
          <w:tab w:val="num" w:pos="6480"/>
        </w:tabs>
        <w:ind w:left="6480" w:hanging="360"/>
      </w:pPr>
      <w:rPr>
        <w:rFonts w:ascii="Wingdings" w:hAnsi="Wingdings"/>
      </w:rPr>
    </w:lvl>
  </w:abstractNum>
  <w:abstractNum w:abstractNumId="116" w15:restartNumberingAfterBreak="0">
    <w:nsid w:val="00000075"/>
    <w:multiLevelType w:val="hybridMultilevel"/>
    <w:tmpl w:val="00000075"/>
    <w:lvl w:ilvl="0" w:tplc="93C0B12A">
      <w:start w:val="1"/>
      <w:numFmt w:val="bullet"/>
      <w:lvlText w:val=""/>
      <w:lvlJc w:val="left"/>
      <w:pPr>
        <w:ind w:left="720" w:hanging="360"/>
      </w:pPr>
      <w:rPr>
        <w:rFonts w:ascii="Symbol" w:hAnsi="Symbol"/>
      </w:rPr>
    </w:lvl>
    <w:lvl w:ilvl="1" w:tplc="4E5A5418">
      <w:start w:val="1"/>
      <w:numFmt w:val="bullet"/>
      <w:lvlText w:val="o"/>
      <w:lvlJc w:val="left"/>
      <w:pPr>
        <w:tabs>
          <w:tab w:val="num" w:pos="1440"/>
        </w:tabs>
        <w:ind w:left="1440" w:hanging="360"/>
      </w:pPr>
      <w:rPr>
        <w:rFonts w:ascii="Courier New" w:hAnsi="Courier New"/>
      </w:rPr>
    </w:lvl>
    <w:lvl w:ilvl="2" w:tplc="8794A15A">
      <w:start w:val="1"/>
      <w:numFmt w:val="bullet"/>
      <w:lvlText w:val=""/>
      <w:lvlJc w:val="left"/>
      <w:pPr>
        <w:tabs>
          <w:tab w:val="num" w:pos="2160"/>
        </w:tabs>
        <w:ind w:left="2160" w:hanging="360"/>
      </w:pPr>
      <w:rPr>
        <w:rFonts w:ascii="Wingdings" w:hAnsi="Wingdings"/>
      </w:rPr>
    </w:lvl>
    <w:lvl w:ilvl="3" w:tplc="95E2867C">
      <w:start w:val="1"/>
      <w:numFmt w:val="bullet"/>
      <w:lvlText w:val=""/>
      <w:lvlJc w:val="left"/>
      <w:pPr>
        <w:tabs>
          <w:tab w:val="num" w:pos="2880"/>
        </w:tabs>
        <w:ind w:left="2880" w:hanging="360"/>
      </w:pPr>
      <w:rPr>
        <w:rFonts w:ascii="Symbol" w:hAnsi="Symbol"/>
      </w:rPr>
    </w:lvl>
    <w:lvl w:ilvl="4" w:tplc="E8A6E2AE">
      <w:start w:val="1"/>
      <w:numFmt w:val="bullet"/>
      <w:lvlText w:val="o"/>
      <w:lvlJc w:val="left"/>
      <w:pPr>
        <w:tabs>
          <w:tab w:val="num" w:pos="3600"/>
        </w:tabs>
        <w:ind w:left="3600" w:hanging="360"/>
      </w:pPr>
      <w:rPr>
        <w:rFonts w:ascii="Courier New" w:hAnsi="Courier New"/>
      </w:rPr>
    </w:lvl>
    <w:lvl w:ilvl="5" w:tplc="C1D47ABC">
      <w:start w:val="1"/>
      <w:numFmt w:val="bullet"/>
      <w:lvlText w:val=""/>
      <w:lvlJc w:val="left"/>
      <w:pPr>
        <w:tabs>
          <w:tab w:val="num" w:pos="4320"/>
        </w:tabs>
        <w:ind w:left="4320" w:hanging="360"/>
      </w:pPr>
      <w:rPr>
        <w:rFonts w:ascii="Wingdings" w:hAnsi="Wingdings"/>
      </w:rPr>
    </w:lvl>
    <w:lvl w:ilvl="6" w:tplc="F206520C">
      <w:start w:val="1"/>
      <w:numFmt w:val="bullet"/>
      <w:lvlText w:val=""/>
      <w:lvlJc w:val="left"/>
      <w:pPr>
        <w:tabs>
          <w:tab w:val="num" w:pos="5040"/>
        </w:tabs>
        <w:ind w:left="5040" w:hanging="360"/>
      </w:pPr>
      <w:rPr>
        <w:rFonts w:ascii="Symbol" w:hAnsi="Symbol"/>
      </w:rPr>
    </w:lvl>
    <w:lvl w:ilvl="7" w:tplc="10280F32">
      <w:start w:val="1"/>
      <w:numFmt w:val="bullet"/>
      <w:lvlText w:val="o"/>
      <w:lvlJc w:val="left"/>
      <w:pPr>
        <w:tabs>
          <w:tab w:val="num" w:pos="5760"/>
        </w:tabs>
        <w:ind w:left="5760" w:hanging="360"/>
      </w:pPr>
      <w:rPr>
        <w:rFonts w:ascii="Courier New" w:hAnsi="Courier New"/>
      </w:rPr>
    </w:lvl>
    <w:lvl w:ilvl="8" w:tplc="6A743B4A">
      <w:start w:val="1"/>
      <w:numFmt w:val="bullet"/>
      <w:lvlText w:val=""/>
      <w:lvlJc w:val="left"/>
      <w:pPr>
        <w:tabs>
          <w:tab w:val="num" w:pos="6480"/>
        </w:tabs>
        <w:ind w:left="6480" w:hanging="360"/>
      </w:pPr>
      <w:rPr>
        <w:rFonts w:ascii="Wingdings" w:hAnsi="Wingdings"/>
      </w:rPr>
    </w:lvl>
  </w:abstractNum>
  <w:abstractNum w:abstractNumId="117" w15:restartNumberingAfterBreak="0">
    <w:nsid w:val="00000076"/>
    <w:multiLevelType w:val="hybridMultilevel"/>
    <w:tmpl w:val="00000076"/>
    <w:lvl w:ilvl="0" w:tplc="A76098EA">
      <w:start w:val="1"/>
      <w:numFmt w:val="bullet"/>
      <w:lvlText w:val=""/>
      <w:lvlJc w:val="left"/>
      <w:pPr>
        <w:ind w:left="720" w:hanging="360"/>
      </w:pPr>
      <w:rPr>
        <w:rFonts w:ascii="Symbol" w:hAnsi="Symbol"/>
      </w:rPr>
    </w:lvl>
    <w:lvl w:ilvl="1" w:tplc="C1A2F78E">
      <w:start w:val="1"/>
      <w:numFmt w:val="bullet"/>
      <w:lvlText w:val="o"/>
      <w:lvlJc w:val="left"/>
      <w:pPr>
        <w:tabs>
          <w:tab w:val="num" w:pos="1440"/>
        </w:tabs>
        <w:ind w:left="1440" w:hanging="360"/>
      </w:pPr>
      <w:rPr>
        <w:rFonts w:ascii="Courier New" w:hAnsi="Courier New"/>
      </w:rPr>
    </w:lvl>
    <w:lvl w:ilvl="2" w:tplc="CAFCABF6">
      <w:start w:val="1"/>
      <w:numFmt w:val="bullet"/>
      <w:lvlText w:val=""/>
      <w:lvlJc w:val="left"/>
      <w:pPr>
        <w:tabs>
          <w:tab w:val="num" w:pos="2160"/>
        </w:tabs>
        <w:ind w:left="2160" w:hanging="360"/>
      </w:pPr>
      <w:rPr>
        <w:rFonts w:ascii="Wingdings" w:hAnsi="Wingdings"/>
      </w:rPr>
    </w:lvl>
    <w:lvl w:ilvl="3" w:tplc="713C64E0">
      <w:start w:val="1"/>
      <w:numFmt w:val="bullet"/>
      <w:lvlText w:val=""/>
      <w:lvlJc w:val="left"/>
      <w:pPr>
        <w:tabs>
          <w:tab w:val="num" w:pos="2880"/>
        </w:tabs>
        <w:ind w:left="2880" w:hanging="360"/>
      </w:pPr>
      <w:rPr>
        <w:rFonts w:ascii="Symbol" w:hAnsi="Symbol"/>
      </w:rPr>
    </w:lvl>
    <w:lvl w:ilvl="4" w:tplc="7DD4D2BA">
      <w:start w:val="1"/>
      <w:numFmt w:val="bullet"/>
      <w:lvlText w:val="o"/>
      <w:lvlJc w:val="left"/>
      <w:pPr>
        <w:tabs>
          <w:tab w:val="num" w:pos="3600"/>
        </w:tabs>
        <w:ind w:left="3600" w:hanging="360"/>
      </w:pPr>
      <w:rPr>
        <w:rFonts w:ascii="Courier New" w:hAnsi="Courier New"/>
      </w:rPr>
    </w:lvl>
    <w:lvl w:ilvl="5" w:tplc="CE7C1290">
      <w:start w:val="1"/>
      <w:numFmt w:val="bullet"/>
      <w:lvlText w:val=""/>
      <w:lvlJc w:val="left"/>
      <w:pPr>
        <w:tabs>
          <w:tab w:val="num" w:pos="4320"/>
        </w:tabs>
        <w:ind w:left="4320" w:hanging="360"/>
      </w:pPr>
      <w:rPr>
        <w:rFonts w:ascii="Wingdings" w:hAnsi="Wingdings"/>
      </w:rPr>
    </w:lvl>
    <w:lvl w:ilvl="6" w:tplc="61601324">
      <w:start w:val="1"/>
      <w:numFmt w:val="bullet"/>
      <w:lvlText w:val=""/>
      <w:lvlJc w:val="left"/>
      <w:pPr>
        <w:tabs>
          <w:tab w:val="num" w:pos="5040"/>
        </w:tabs>
        <w:ind w:left="5040" w:hanging="360"/>
      </w:pPr>
      <w:rPr>
        <w:rFonts w:ascii="Symbol" w:hAnsi="Symbol"/>
      </w:rPr>
    </w:lvl>
    <w:lvl w:ilvl="7" w:tplc="906C0024">
      <w:start w:val="1"/>
      <w:numFmt w:val="bullet"/>
      <w:lvlText w:val="o"/>
      <w:lvlJc w:val="left"/>
      <w:pPr>
        <w:tabs>
          <w:tab w:val="num" w:pos="5760"/>
        </w:tabs>
        <w:ind w:left="5760" w:hanging="360"/>
      </w:pPr>
      <w:rPr>
        <w:rFonts w:ascii="Courier New" w:hAnsi="Courier New"/>
      </w:rPr>
    </w:lvl>
    <w:lvl w:ilvl="8" w:tplc="C6902A16">
      <w:start w:val="1"/>
      <w:numFmt w:val="bullet"/>
      <w:lvlText w:val=""/>
      <w:lvlJc w:val="left"/>
      <w:pPr>
        <w:tabs>
          <w:tab w:val="num" w:pos="6480"/>
        </w:tabs>
        <w:ind w:left="6480" w:hanging="360"/>
      </w:pPr>
      <w:rPr>
        <w:rFonts w:ascii="Wingdings" w:hAnsi="Wingdings"/>
      </w:rPr>
    </w:lvl>
  </w:abstractNum>
  <w:abstractNum w:abstractNumId="118" w15:restartNumberingAfterBreak="0">
    <w:nsid w:val="00000077"/>
    <w:multiLevelType w:val="hybridMultilevel"/>
    <w:tmpl w:val="00000077"/>
    <w:lvl w:ilvl="0" w:tplc="4FBC50AE">
      <w:start w:val="1"/>
      <w:numFmt w:val="bullet"/>
      <w:lvlText w:val=""/>
      <w:lvlJc w:val="left"/>
      <w:pPr>
        <w:ind w:left="720" w:hanging="360"/>
      </w:pPr>
      <w:rPr>
        <w:rFonts w:ascii="Symbol" w:hAnsi="Symbol"/>
      </w:rPr>
    </w:lvl>
    <w:lvl w:ilvl="1" w:tplc="934C2D48">
      <w:start w:val="1"/>
      <w:numFmt w:val="bullet"/>
      <w:lvlText w:val="o"/>
      <w:lvlJc w:val="left"/>
      <w:pPr>
        <w:tabs>
          <w:tab w:val="num" w:pos="1440"/>
        </w:tabs>
        <w:ind w:left="1440" w:hanging="360"/>
      </w:pPr>
      <w:rPr>
        <w:rFonts w:ascii="Courier New" w:hAnsi="Courier New"/>
      </w:rPr>
    </w:lvl>
    <w:lvl w:ilvl="2" w:tplc="8160B1F8">
      <w:start w:val="1"/>
      <w:numFmt w:val="bullet"/>
      <w:lvlText w:val=""/>
      <w:lvlJc w:val="left"/>
      <w:pPr>
        <w:tabs>
          <w:tab w:val="num" w:pos="2160"/>
        </w:tabs>
        <w:ind w:left="2160" w:hanging="360"/>
      </w:pPr>
      <w:rPr>
        <w:rFonts w:ascii="Wingdings" w:hAnsi="Wingdings"/>
      </w:rPr>
    </w:lvl>
    <w:lvl w:ilvl="3" w:tplc="0F30E364">
      <w:start w:val="1"/>
      <w:numFmt w:val="bullet"/>
      <w:lvlText w:val=""/>
      <w:lvlJc w:val="left"/>
      <w:pPr>
        <w:tabs>
          <w:tab w:val="num" w:pos="2880"/>
        </w:tabs>
        <w:ind w:left="2880" w:hanging="360"/>
      </w:pPr>
      <w:rPr>
        <w:rFonts w:ascii="Symbol" w:hAnsi="Symbol"/>
      </w:rPr>
    </w:lvl>
    <w:lvl w:ilvl="4" w:tplc="F67A5EFC">
      <w:start w:val="1"/>
      <w:numFmt w:val="bullet"/>
      <w:lvlText w:val="o"/>
      <w:lvlJc w:val="left"/>
      <w:pPr>
        <w:tabs>
          <w:tab w:val="num" w:pos="3600"/>
        </w:tabs>
        <w:ind w:left="3600" w:hanging="360"/>
      </w:pPr>
      <w:rPr>
        <w:rFonts w:ascii="Courier New" w:hAnsi="Courier New"/>
      </w:rPr>
    </w:lvl>
    <w:lvl w:ilvl="5" w:tplc="3F1EEA32">
      <w:start w:val="1"/>
      <w:numFmt w:val="bullet"/>
      <w:lvlText w:val=""/>
      <w:lvlJc w:val="left"/>
      <w:pPr>
        <w:tabs>
          <w:tab w:val="num" w:pos="4320"/>
        </w:tabs>
        <w:ind w:left="4320" w:hanging="360"/>
      </w:pPr>
      <w:rPr>
        <w:rFonts w:ascii="Wingdings" w:hAnsi="Wingdings"/>
      </w:rPr>
    </w:lvl>
    <w:lvl w:ilvl="6" w:tplc="FF7E4C28">
      <w:start w:val="1"/>
      <w:numFmt w:val="bullet"/>
      <w:lvlText w:val=""/>
      <w:lvlJc w:val="left"/>
      <w:pPr>
        <w:tabs>
          <w:tab w:val="num" w:pos="5040"/>
        </w:tabs>
        <w:ind w:left="5040" w:hanging="360"/>
      </w:pPr>
      <w:rPr>
        <w:rFonts w:ascii="Symbol" w:hAnsi="Symbol"/>
      </w:rPr>
    </w:lvl>
    <w:lvl w:ilvl="7" w:tplc="1124DF6C">
      <w:start w:val="1"/>
      <w:numFmt w:val="bullet"/>
      <w:lvlText w:val="o"/>
      <w:lvlJc w:val="left"/>
      <w:pPr>
        <w:tabs>
          <w:tab w:val="num" w:pos="5760"/>
        </w:tabs>
        <w:ind w:left="5760" w:hanging="360"/>
      </w:pPr>
      <w:rPr>
        <w:rFonts w:ascii="Courier New" w:hAnsi="Courier New"/>
      </w:rPr>
    </w:lvl>
    <w:lvl w:ilvl="8" w:tplc="F22895A6">
      <w:start w:val="1"/>
      <w:numFmt w:val="bullet"/>
      <w:lvlText w:val=""/>
      <w:lvlJc w:val="left"/>
      <w:pPr>
        <w:tabs>
          <w:tab w:val="num" w:pos="6480"/>
        </w:tabs>
        <w:ind w:left="6480" w:hanging="360"/>
      </w:pPr>
      <w:rPr>
        <w:rFonts w:ascii="Wingdings" w:hAnsi="Wingdings"/>
      </w:rPr>
    </w:lvl>
  </w:abstractNum>
  <w:abstractNum w:abstractNumId="119" w15:restartNumberingAfterBreak="0">
    <w:nsid w:val="00000078"/>
    <w:multiLevelType w:val="hybridMultilevel"/>
    <w:tmpl w:val="00000078"/>
    <w:lvl w:ilvl="0" w:tplc="4FC00518">
      <w:start w:val="1"/>
      <w:numFmt w:val="bullet"/>
      <w:lvlText w:val=""/>
      <w:lvlJc w:val="left"/>
      <w:pPr>
        <w:ind w:left="720" w:hanging="360"/>
      </w:pPr>
      <w:rPr>
        <w:rFonts w:ascii="Symbol" w:hAnsi="Symbol"/>
      </w:rPr>
    </w:lvl>
    <w:lvl w:ilvl="1" w:tplc="CB900F04">
      <w:start w:val="1"/>
      <w:numFmt w:val="bullet"/>
      <w:lvlText w:val="o"/>
      <w:lvlJc w:val="left"/>
      <w:pPr>
        <w:tabs>
          <w:tab w:val="num" w:pos="1440"/>
        </w:tabs>
        <w:ind w:left="1440" w:hanging="360"/>
      </w:pPr>
      <w:rPr>
        <w:rFonts w:ascii="Courier New" w:hAnsi="Courier New"/>
      </w:rPr>
    </w:lvl>
    <w:lvl w:ilvl="2" w:tplc="5678C6AC">
      <w:start w:val="1"/>
      <w:numFmt w:val="bullet"/>
      <w:lvlText w:val=""/>
      <w:lvlJc w:val="left"/>
      <w:pPr>
        <w:tabs>
          <w:tab w:val="num" w:pos="2160"/>
        </w:tabs>
        <w:ind w:left="2160" w:hanging="360"/>
      </w:pPr>
      <w:rPr>
        <w:rFonts w:ascii="Wingdings" w:hAnsi="Wingdings"/>
      </w:rPr>
    </w:lvl>
    <w:lvl w:ilvl="3" w:tplc="34F0329C">
      <w:start w:val="1"/>
      <w:numFmt w:val="bullet"/>
      <w:lvlText w:val=""/>
      <w:lvlJc w:val="left"/>
      <w:pPr>
        <w:tabs>
          <w:tab w:val="num" w:pos="2880"/>
        </w:tabs>
        <w:ind w:left="2880" w:hanging="360"/>
      </w:pPr>
      <w:rPr>
        <w:rFonts w:ascii="Symbol" w:hAnsi="Symbol"/>
      </w:rPr>
    </w:lvl>
    <w:lvl w:ilvl="4" w:tplc="1C2075AA">
      <w:start w:val="1"/>
      <w:numFmt w:val="bullet"/>
      <w:lvlText w:val="o"/>
      <w:lvlJc w:val="left"/>
      <w:pPr>
        <w:tabs>
          <w:tab w:val="num" w:pos="3600"/>
        </w:tabs>
        <w:ind w:left="3600" w:hanging="360"/>
      </w:pPr>
      <w:rPr>
        <w:rFonts w:ascii="Courier New" w:hAnsi="Courier New"/>
      </w:rPr>
    </w:lvl>
    <w:lvl w:ilvl="5" w:tplc="95124E32">
      <w:start w:val="1"/>
      <w:numFmt w:val="bullet"/>
      <w:lvlText w:val=""/>
      <w:lvlJc w:val="left"/>
      <w:pPr>
        <w:tabs>
          <w:tab w:val="num" w:pos="4320"/>
        </w:tabs>
        <w:ind w:left="4320" w:hanging="360"/>
      </w:pPr>
      <w:rPr>
        <w:rFonts w:ascii="Wingdings" w:hAnsi="Wingdings"/>
      </w:rPr>
    </w:lvl>
    <w:lvl w:ilvl="6" w:tplc="4BC2C376">
      <w:start w:val="1"/>
      <w:numFmt w:val="bullet"/>
      <w:lvlText w:val=""/>
      <w:lvlJc w:val="left"/>
      <w:pPr>
        <w:tabs>
          <w:tab w:val="num" w:pos="5040"/>
        </w:tabs>
        <w:ind w:left="5040" w:hanging="360"/>
      </w:pPr>
      <w:rPr>
        <w:rFonts w:ascii="Symbol" w:hAnsi="Symbol"/>
      </w:rPr>
    </w:lvl>
    <w:lvl w:ilvl="7" w:tplc="120A8680">
      <w:start w:val="1"/>
      <w:numFmt w:val="bullet"/>
      <w:lvlText w:val="o"/>
      <w:lvlJc w:val="left"/>
      <w:pPr>
        <w:tabs>
          <w:tab w:val="num" w:pos="5760"/>
        </w:tabs>
        <w:ind w:left="5760" w:hanging="360"/>
      </w:pPr>
      <w:rPr>
        <w:rFonts w:ascii="Courier New" w:hAnsi="Courier New"/>
      </w:rPr>
    </w:lvl>
    <w:lvl w:ilvl="8" w:tplc="7A964C18">
      <w:start w:val="1"/>
      <w:numFmt w:val="bullet"/>
      <w:lvlText w:val=""/>
      <w:lvlJc w:val="left"/>
      <w:pPr>
        <w:tabs>
          <w:tab w:val="num" w:pos="6480"/>
        </w:tabs>
        <w:ind w:left="6480" w:hanging="360"/>
      </w:pPr>
      <w:rPr>
        <w:rFonts w:ascii="Wingdings" w:hAnsi="Wingdings"/>
      </w:rPr>
    </w:lvl>
  </w:abstractNum>
  <w:abstractNum w:abstractNumId="120" w15:restartNumberingAfterBreak="0">
    <w:nsid w:val="00000079"/>
    <w:multiLevelType w:val="hybridMultilevel"/>
    <w:tmpl w:val="00000079"/>
    <w:lvl w:ilvl="0" w:tplc="3F3A0E16">
      <w:start w:val="1"/>
      <w:numFmt w:val="bullet"/>
      <w:lvlText w:val=""/>
      <w:lvlJc w:val="left"/>
      <w:pPr>
        <w:ind w:left="720" w:hanging="360"/>
      </w:pPr>
      <w:rPr>
        <w:rFonts w:ascii="Symbol" w:hAnsi="Symbol"/>
      </w:rPr>
    </w:lvl>
    <w:lvl w:ilvl="1" w:tplc="D1647F10">
      <w:start w:val="1"/>
      <w:numFmt w:val="bullet"/>
      <w:lvlText w:val="o"/>
      <w:lvlJc w:val="left"/>
      <w:pPr>
        <w:tabs>
          <w:tab w:val="num" w:pos="1440"/>
        </w:tabs>
        <w:ind w:left="1440" w:hanging="360"/>
      </w:pPr>
      <w:rPr>
        <w:rFonts w:ascii="Courier New" w:hAnsi="Courier New"/>
      </w:rPr>
    </w:lvl>
    <w:lvl w:ilvl="2" w:tplc="EFC4D044">
      <w:start w:val="1"/>
      <w:numFmt w:val="bullet"/>
      <w:lvlText w:val=""/>
      <w:lvlJc w:val="left"/>
      <w:pPr>
        <w:tabs>
          <w:tab w:val="num" w:pos="2160"/>
        </w:tabs>
        <w:ind w:left="2160" w:hanging="360"/>
      </w:pPr>
      <w:rPr>
        <w:rFonts w:ascii="Wingdings" w:hAnsi="Wingdings"/>
      </w:rPr>
    </w:lvl>
    <w:lvl w:ilvl="3" w:tplc="438E002E">
      <w:start w:val="1"/>
      <w:numFmt w:val="bullet"/>
      <w:lvlText w:val=""/>
      <w:lvlJc w:val="left"/>
      <w:pPr>
        <w:tabs>
          <w:tab w:val="num" w:pos="2880"/>
        </w:tabs>
        <w:ind w:left="2880" w:hanging="360"/>
      </w:pPr>
      <w:rPr>
        <w:rFonts w:ascii="Symbol" w:hAnsi="Symbol"/>
      </w:rPr>
    </w:lvl>
    <w:lvl w:ilvl="4" w:tplc="3DD4641C">
      <w:start w:val="1"/>
      <w:numFmt w:val="bullet"/>
      <w:lvlText w:val="o"/>
      <w:lvlJc w:val="left"/>
      <w:pPr>
        <w:tabs>
          <w:tab w:val="num" w:pos="3600"/>
        </w:tabs>
        <w:ind w:left="3600" w:hanging="360"/>
      </w:pPr>
      <w:rPr>
        <w:rFonts w:ascii="Courier New" w:hAnsi="Courier New"/>
      </w:rPr>
    </w:lvl>
    <w:lvl w:ilvl="5" w:tplc="09EE58B2">
      <w:start w:val="1"/>
      <w:numFmt w:val="bullet"/>
      <w:lvlText w:val=""/>
      <w:lvlJc w:val="left"/>
      <w:pPr>
        <w:tabs>
          <w:tab w:val="num" w:pos="4320"/>
        </w:tabs>
        <w:ind w:left="4320" w:hanging="360"/>
      </w:pPr>
      <w:rPr>
        <w:rFonts w:ascii="Wingdings" w:hAnsi="Wingdings"/>
      </w:rPr>
    </w:lvl>
    <w:lvl w:ilvl="6" w:tplc="199AA6C4">
      <w:start w:val="1"/>
      <w:numFmt w:val="bullet"/>
      <w:lvlText w:val=""/>
      <w:lvlJc w:val="left"/>
      <w:pPr>
        <w:tabs>
          <w:tab w:val="num" w:pos="5040"/>
        </w:tabs>
        <w:ind w:left="5040" w:hanging="360"/>
      </w:pPr>
      <w:rPr>
        <w:rFonts w:ascii="Symbol" w:hAnsi="Symbol"/>
      </w:rPr>
    </w:lvl>
    <w:lvl w:ilvl="7" w:tplc="4880CBD6">
      <w:start w:val="1"/>
      <w:numFmt w:val="bullet"/>
      <w:lvlText w:val="o"/>
      <w:lvlJc w:val="left"/>
      <w:pPr>
        <w:tabs>
          <w:tab w:val="num" w:pos="5760"/>
        </w:tabs>
        <w:ind w:left="5760" w:hanging="360"/>
      </w:pPr>
      <w:rPr>
        <w:rFonts w:ascii="Courier New" w:hAnsi="Courier New"/>
      </w:rPr>
    </w:lvl>
    <w:lvl w:ilvl="8" w:tplc="83586EB0">
      <w:start w:val="1"/>
      <w:numFmt w:val="bullet"/>
      <w:lvlText w:val=""/>
      <w:lvlJc w:val="left"/>
      <w:pPr>
        <w:tabs>
          <w:tab w:val="num" w:pos="6480"/>
        </w:tabs>
        <w:ind w:left="6480" w:hanging="360"/>
      </w:pPr>
      <w:rPr>
        <w:rFonts w:ascii="Wingdings" w:hAnsi="Wingdings"/>
      </w:rPr>
    </w:lvl>
  </w:abstractNum>
  <w:abstractNum w:abstractNumId="121" w15:restartNumberingAfterBreak="0">
    <w:nsid w:val="0000007A"/>
    <w:multiLevelType w:val="hybridMultilevel"/>
    <w:tmpl w:val="0000007A"/>
    <w:lvl w:ilvl="0" w:tplc="281E7A7C">
      <w:start w:val="1"/>
      <w:numFmt w:val="bullet"/>
      <w:lvlText w:val=""/>
      <w:lvlJc w:val="left"/>
      <w:pPr>
        <w:ind w:left="720" w:hanging="360"/>
      </w:pPr>
      <w:rPr>
        <w:rFonts w:ascii="Symbol" w:hAnsi="Symbol"/>
      </w:rPr>
    </w:lvl>
    <w:lvl w:ilvl="1" w:tplc="85742740">
      <w:start w:val="1"/>
      <w:numFmt w:val="bullet"/>
      <w:lvlText w:val="o"/>
      <w:lvlJc w:val="left"/>
      <w:pPr>
        <w:tabs>
          <w:tab w:val="num" w:pos="1440"/>
        </w:tabs>
        <w:ind w:left="1440" w:hanging="360"/>
      </w:pPr>
      <w:rPr>
        <w:rFonts w:ascii="Courier New" w:hAnsi="Courier New"/>
      </w:rPr>
    </w:lvl>
    <w:lvl w:ilvl="2" w:tplc="2E6438C6">
      <w:start w:val="1"/>
      <w:numFmt w:val="bullet"/>
      <w:lvlText w:val=""/>
      <w:lvlJc w:val="left"/>
      <w:pPr>
        <w:tabs>
          <w:tab w:val="num" w:pos="2160"/>
        </w:tabs>
        <w:ind w:left="2160" w:hanging="360"/>
      </w:pPr>
      <w:rPr>
        <w:rFonts w:ascii="Wingdings" w:hAnsi="Wingdings"/>
      </w:rPr>
    </w:lvl>
    <w:lvl w:ilvl="3" w:tplc="8E18C1B6">
      <w:start w:val="1"/>
      <w:numFmt w:val="bullet"/>
      <w:lvlText w:val=""/>
      <w:lvlJc w:val="left"/>
      <w:pPr>
        <w:tabs>
          <w:tab w:val="num" w:pos="2880"/>
        </w:tabs>
        <w:ind w:left="2880" w:hanging="360"/>
      </w:pPr>
      <w:rPr>
        <w:rFonts w:ascii="Symbol" w:hAnsi="Symbol"/>
      </w:rPr>
    </w:lvl>
    <w:lvl w:ilvl="4" w:tplc="112C0AD2">
      <w:start w:val="1"/>
      <w:numFmt w:val="bullet"/>
      <w:lvlText w:val="o"/>
      <w:lvlJc w:val="left"/>
      <w:pPr>
        <w:tabs>
          <w:tab w:val="num" w:pos="3600"/>
        </w:tabs>
        <w:ind w:left="3600" w:hanging="360"/>
      </w:pPr>
      <w:rPr>
        <w:rFonts w:ascii="Courier New" w:hAnsi="Courier New"/>
      </w:rPr>
    </w:lvl>
    <w:lvl w:ilvl="5" w:tplc="8FD0AD62">
      <w:start w:val="1"/>
      <w:numFmt w:val="bullet"/>
      <w:lvlText w:val=""/>
      <w:lvlJc w:val="left"/>
      <w:pPr>
        <w:tabs>
          <w:tab w:val="num" w:pos="4320"/>
        </w:tabs>
        <w:ind w:left="4320" w:hanging="360"/>
      </w:pPr>
      <w:rPr>
        <w:rFonts w:ascii="Wingdings" w:hAnsi="Wingdings"/>
      </w:rPr>
    </w:lvl>
    <w:lvl w:ilvl="6" w:tplc="1D9A1BF2">
      <w:start w:val="1"/>
      <w:numFmt w:val="bullet"/>
      <w:lvlText w:val=""/>
      <w:lvlJc w:val="left"/>
      <w:pPr>
        <w:tabs>
          <w:tab w:val="num" w:pos="5040"/>
        </w:tabs>
        <w:ind w:left="5040" w:hanging="360"/>
      </w:pPr>
      <w:rPr>
        <w:rFonts w:ascii="Symbol" w:hAnsi="Symbol"/>
      </w:rPr>
    </w:lvl>
    <w:lvl w:ilvl="7" w:tplc="60A27F08">
      <w:start w:val="1"/>
      <w:numFmt w:val="bullet"/>
      <w:lvlText w:val="o"/>
      <w:lvlJc w:val="left"/>
      <w:pPr>
        <w:tabs>
          <w:tab w:val="num" w:pos="5760"/>
        </w:tabs>
        <w:ind w:left="5760" w:hanging="360"/>
      </w:pPr>
      <w:rPr>
        <w:rFonts w:ascii="Courier New" w:hAnsi="Courier New"/>
      </w:rPr>
    </w:lvl>
    <w:lvl w:ilvl="8" w:tplc="D1FEAFCC">
      <w:start w:val="1"/>
      <w:numFmt w:val="bullet"/>
      <w:lvlText w:val=""/>
      <w:lvlJc w:val="left"/>
      <w:pPr>
        <w:tabs>
          <w:tab w:val="num" w:pos="6480"/>
        </w:tabs>
        <w:ind w:left="6480" w:hanging="360"/>
      </w:pPr>
      <w:rPr>
        <w:rFonts w:ascii="Wingdings" w:hAnsi="Wingdings"/>
      </w:rPr>
    </w:lvl>
  </w:abstractNum>
  <w:abstractNum w:abstractNumId="122" w15:restartNumberingAfterBreak="0">
    <w:nsid w:val="0000007B"/>
    <w:multiLevelType w:val="hybridMultilevel"/>
    <w:tmpl w:val="0000007B"/>
    <w:lvl w:ilvl="0" w:tplc="A964FD1E">
      <w:start w:val="1"/>
      <w:numFmt w:val="bullet"/>
      <w:lvlText w:val=""/>
      <w:lvlJc w:val="left"/>
      <w:pPr>
        <w:ind w:left="720" w:hanging="360"/>
      </w:pPr>
      <w:rPr>
        <w:rFonts w:ascii="Symbol" w:hAnsi="Symbol"/>
      </w:rPr>
    </w:lvl>
    <w:lvl w:ilvl="1" w:tplc="248C774A">
      <w:start w:val="1"/>
      <w:numFmt w:val="bullet"/>
      <w:lvlText w:val="o"/>
      <w:lvlJc w:val="left"/>
      <w:pPr>
        <w:tabs>
          <w:tab w:val="num" w:pos="1440"/>
        </w:tabs>
        <w:ind w:left="1440" w:hanging="360"/>
      </w:pPr>
      <w:rPr>
        <w:rFonts w:ascii="Courier New" w:hAnsi="Courier New"/>
      </w:rPr>
    </w:lvl>
    <w:lvl w:ilvl="2" w:tplc="DF681E3C">
      <w:start w:val="1"/>
      <w:numFmt w:val="bullet"/>
      <w:lvlText w:val=""/>
      <w:lvlJc w:val="left"/>
      <w:pPr>
        <w:tabs>
          <w:tab w:val="num" w:pos="2160"/>
        </w:tabs>
        <w:ind w:left="2160" w:hanging="360"/>
      </w:pPr>
      <w:rPr>
        <w:rFonts w:ascii="Wingdings" w:hAnsi="Wingdings"/>
      </w:rPr>
    </w:lvl>
    <w:lvl w:ilvl="3" w:tplc="586E0BA6">
      <w:start w:val="1"/>
      <w:numFmt w:val="bullet"/>
      <w:lvlText w:val=""/>
      <w:lvlJc w:val="left"/>
      <w:pPr>
        <w:tabs>
          <w:tab w:val="num" w:pos="2880"/>
        </w:tabs>
        <w:ind w:left="2880" w:hanging="360"/>
      </w:pPr>
      <w:rPr>
        <w:rFonts w:ascii="Symbol" w:hAnsi="Symbol"/>
      </w:rPr>
    </w:lvl>
    <w:lvl w:ilvl="4" w:tplc="1954F430">
      <w:start w:val="1"/>
      <w:numFmt w:val="bullet"/>
      <w:lvlText w:val="o"/>
      <w:lvlJc w:val="left"/>
      <w:pPr>
        <w:tabs>
          <w:tab w:val="num" w:pos="3600"/>
        </w:tabs>
        <w:ind w:left="3600" w:hanging="360"/>
      </w:pPr>
      <w:rPr>
        <w:rFonts w:ascii="Courier New" w:hAnsi="Courier New"/>
      </w:rPr>
    </w:lvl>
    <w:lvl w:ilvl="5" w:tplc="57E69B72">
      <w:start w:val="1"/>
      <w:numFmt w:val="bullet"/>
      <w:lvlText w:val=""/>
      <w:lvlJc w:val="left"/>
      <w:pPr>
        <w:tabs>
          <w:tab w:val="num" w:pos="4320"/>
        </w:tabs>
        <w:ind w:left="4320" w:hanging="360"/>
      </w:pPr>
      <w:rPr>
        <w:rFonts w:ascii="Wingdings" w:hAnsi="Wingdings"/>
      </w:rPr>
    </w:lvl>
    <w:lvl w:ilvl="6" w:tplc="DD72F33E">
      <w:start w:val="1"/>
      <w:numFmt w:val="bullet"/>
      <w:lvlText w:val=""/>
      <w:lvlJc w:val="left"/>
      <w:pPr>
        <w:tabs>
          <w:tab w:val="num" w:pos="5040"/>
        </w:tabs>
        <w:ind w:left="5040" w:hanging="360"/>
      </w:pPr>
      <w:rPr>
        <w:rFonts w:ascii="Symbol" w:hAnsi="Symbol"/>
      </w:rPr>
    </w:lvl>
    <w:lvl w:ilvl="7" w:tplc="14BA7B14">
      <w:start w:val="1"/>
      <w:numFmt w:val="bullet"/>
      <w:lvlText w:val="o"/>
      <w:lvlJc w:val="left"/>
      <w:pPr>
        <w:tabs>
          <w:tab w:val="num" w:pos="5760"/>
        </w:tabs>
        <w:ind w:left="5760" w:hanging="360"/>
      </w:pPr>
      <w:rPr>
        <w:rFonts w:ascii="Courier New" w:hAnsi="Courier New"/>
      </w:rPr>
    </w:lvl>
    <w:lvl w:ilvl="8" w:tplc="1EF854AA">
      <w:start w:val="1"/>
      <w:numFmt w:val="bullet"/>
      <w:lvlText w:val=""/>
      <w:lvlJc w:val="left"/>
      <w:pPr>
        <w:tabs>
          <w:tab w:val="num" w:pos="6480"/>
        </w:tabs>
        <w:ind w:left="6480" w:hanging="360"/>
      </w:pPr>
      <w:rPr>
        <w:rFonts w:ascii="Wingdings" w:hAnsi="Wingdings"/>
      </w:rPr>
    </w:lvl>
  </w:abstractNum>
  <w:abstractNum w:abstractNumId="123" w15:restartNumberingAfterBreak="0">
    <w:nsid w:val="0000007C"/>
    <w:multiLevelType w:val="hybridMultilevel"/>
    <w:tmpl w:val="0000007C"/>
    <w:lvl w:ilvl="0" w:tplc="C28E3D3E">
      <w:start w:val="1"/>
      <w:numFmt w:val="bullet"/>
      <w:lvlText w:val=""/>
      <w:lvlJc w:val="left"/>
      <w:pPr>
        <w:ind w:left="720" w:hanging="360"/>
      </w:pPr>
      <w:rPr>
        <w:rFonts w:ascii="Symbol" w:hAnsi="Symbol"/>
      </w:rPr>
    </w:lvl>
    <w:lvl w:ilvl="1" w:tplc="EFFE6598">
      <w:start w:val="1"/>
      <w:numFmt w:val="bullet"/>
      <w:lvlText w:val="o"/>
      <w:lvlJc w:val="left"/>
      <w:pPr>
        <w:tabs>
          <w:tab w:val="num" w:pos="1440"/>
        </w:tabs>
        <w:ind w:left="1440" w:hanging="360"/>
      </w:pPr>
      <w:rPr>
        <w:rFonts w:ascii="Courier New" w:hAnsi="Courier New"/>
      </w:rPr>
    </w:lvl>
    <w:lvl w:ilvl="2" w:tplc="F9C22596">
      <w:start w:val="1"/>
      <w:numFmt w:val="bullet"/>
      <w:lvlText w:val=""/>
      <w:lvlJc w:val="left"/>
      <w:pPr>
        <w:tabs>
          <w:tab w:val="num" w:pos="2160"/>
        </w:tabs>
        <w:ind w:left="2160" w:hanging="360"/>
      </w:pPr>
      <w:rPr>
        <w:rFonts w:ascii="Wingdings" w:hAnsi="Wingdings"/>
      </w:rPr>
    </w:lvl>
    <w:lvl w:ilvl="3" w:tplc="5FEAE994">
      <w:start w:val="1"/>
      <w:numFmt w:val="bullet"/>
      <w:lvlText w:val=""/>
      <w:lvlJc w:val="left"/>
      <w:pPr>
        <w:tabs>
          <w:tab w:val="num" w:pos="2880"/>
        </w:tabs>
        <w:ind w:left="2880" w:hanging="360"/>
      </w:pPr>
      <w:rPr>
        <w:rFonts w:ascii="Symbol" w:hAnsi="Symbol"/>
      </w:rPr>
    </w:lvl>
    <w:lvl w:ilvl="4" w:tplc="6058696C">
      <w:start w:val="1"/>
      <w:numFmt w:val="bullet"/>
      <w:lvlText w:val="o"/>
      <w:lvlJc w:val="left"/>
      <w:pPr>
        <w:tabs>
          <w:tab w:val="num" w:pos="3600"/>
        </w:tabs>
        <w:ind w:left="3600" w:hanging="360"/>
      </w:pPr>
      <w:rPr>
        <w:rFonts w:ascii="Courier New" w:hAnsi="Courier New"/>
      </w:rPr>
    </w:lvl>
    <w:lvl w:ilvl="5" w:tplc="DE96BD4A">
      <w:start w:val="1"/>
      <w:numFmt w:val="bullet"/>
      <w:lvlText w:val=""/>
      <w:lvlJc w:val="left"/>
      <w:pPr>
        <w:tabs>
          <w:tab w:val="num" w:pos="4320"/>
        </w:tabs>
        <w:ind w:left="4320" w:hanging="360"/>
      </w:pPr>
      <w:rPr>
        <w:rFonts w:ascii="Wingdings" w:hAnsi="Wingdings"/>
      </w:rPr>
    </w:lvl>
    <w:lvl w:ilvl="6" w:tplc="6C7099EA">
      <w:start w:val="1"/>
      <w:numFmt w:val="bullet"/>
      <w:lvlText w:val=""/>
      <w:lvlJc w:val="left"/>
      <w:pPr>
        <w:tabs>
          <w:tab w:val="num" w:pos="5040"/>
        </w:tabs>
        <w:ind w:left="5040" w:hanging="360"/>
      </w:pPr>
      <w:rPr>
        <w:rFonts w:ascii="Symbol" w:hAnsi="Symbol"/>
      </w:rPr>
    </w:lvl>
    <w:lvl w:ilvl="7" w:tplc="239A46E6">
      <w:start w:val="1"/>
      <w:numFmt w:val="bullet"/>
      <w:lvlText w:val="o"/>
      <w:lvlJc w:val="left"/>
      <w:pPr>
        <w:tabs>
          <w:tab w:val="num" w:pos="5760"/>
        </w:tabs>
        <w:ind w:left="5760" w:hanging="360"/>
      </w:pPr>
      <w:rPr>
        <w:rFonts w:ascii="Courier New" w:hAnsi="Courier New"/>
      </w:rPr>
    </w:lvl>
    <w:lvl w:ilvl="8" w:tplc="785A8684">
      <w:start w:val="1"/>
      <w:numFmt w:val="bullet"/>
      <w:lvlText w:val=""/>
      <w:lvlJc w:val="left"/>
      <w:pPr>
        <w:tabs>
          <w:tab w:val="num" w:pos="6480"/>
        </w:tabs>
        <w:ind w:left="6480" w:hanging="360"/>
      </w:pPr>
      <w:rPr>
        <w:rFonts w:ascii="Wingdings" w:hAnsi="Wingdings"/>
      </w:rPr>
    </w:lvl>
  </w:abstractNum>
  <w:abstractNum w:abstractNumId="124" w15:restartNumberingAfterBreak="0">
    <w:nsid w:val="0000007D"/>
    <w:multiLevelType w:val="hybridMultilevel"/>
    <w:tmpl w:val="0000007D"/>
    <w:lvl w:ilvl="0" w:tplc="13D40B8C">
      <w:start w:val="1"/>
      <w:numFmt w:val="bullet"/>
      <w:lvlText w:val=""/>
      <w:lvlJc w:val="left"/>
      <w:pPr>
        <w:ind w:left="720" w:hanging="360"/>
      </w:pPr>
      <w:rPr>
        <w:rFonts w:ascii="Symbol" w:hAnsi="Symbol"/>
      </w:rPr>
    </w:lvl>
    <w:lvl w:ilvl="1" w:tplc="5714EF68">
      <w:start w:val="1"/>
      <w:numFmt w:val="bullet"/>
      <w:lvlText w:val="o"/>
      <w:lvlJc w:val="left"/>
      <w:pPr>
        <w:tabs>
          <w:tab w:val="num" w:pos="1440"/>
        </w:tabs>
        <w:ind w:left="1440" w:hanging="360"/>
      </w:pPr>
      <w:rPr>
        <w:rFonts w:ascii="Courier New" w:hAnsi="Courier New"/>
      </w:rPr>
    </w:lvl>
    <w:lvl w:ilvl="2" w:tplc="1A16344C">
      <w:start w:val="1"/>
      <w:numFmt w:val="bullet"/>
      <w:lvlText w:val=""/>
      <w:lvlJc w:val="left"/>
      <w:pPr>
        <w:tabs>
          <w:tab w:val="num" w:pos="2160"/>
        </w:tabs>
        <w:ind w:left="2160" w:hanging="360"/>
      </w:pPr>
      <w:rPr>
        <w:rFonts w:ascii="Wingdings" w:hAnsi="Wingdings"/>
      </w:rPr>
    </w:lvl>
    <w:lvl w:ilvl="3" w:tplc="B5260012">
      <w:start w:val="1"/>
      <w:numFmt w:val="bullet"/>
      <w:lvlText w:val=""/>
      <w:lvlJc w:val="left"/>
      <w:pPr>
        <w:tabs>
          <w:tab w:val="num" w:pos="2880"/>
        </w:tabs>
        <w:ind w:left="2880" w:hanging="360"/>
      </w:pPr>
      <w:rPr>
        <w:rFonts w:ascii="Symbol" w:hAnsi="Symbol"/>
      </w:rPr>
    </w:lvl>
    <w:lvl w:ilvl="4" w:tplc="17C40CEC">
      <w:start w:val="1"/>
      <w:numFmt w:val="bullet"/>
      <w:lvlText w:val="o"/>
      <w:lvlJc w:val="left"/>
      <w:pPr>
        <w:tabs>
          <w:tab w:val="num" w:pos="3600"/>
        </w:tabs>
        <w:ind w:left="3600" w:hanging="360"/>
      </w:pPr>
      <w:rPr>
        <w:rFonts w:ascii="Courier New" w:hAnsi="Courier New"/>
      </w:rPr>
    </w:lvl>
    <w:lvl w:ilvl="5" w:tplc="FA984A50">
      <w:start w:val="1"/>
      <w:numFmt w:val="bullet"/>
      <w:lvlText w:val=""/>
      <w:lvlJc w:val="left"/>
      <w:pPr>
        <w:tabs>
          <w:tab w:val="num" w:pos="4320"/>
        </w:tabs>
        <w:ind w:left="4320" w:hanging="360"/>
      </w:pPr>
      <w:rPr>
        <w:rFonts w:ascii="Wingdings" w:hAnsi="Wingdings"/>
      </w:rPr>
    </w:lvl>
    <w:lvl w:ilvl="6" w:tplc="749E2B32">
      <w:start w:val="1"/>
      <w:numFmt w:val="bullet"/>
      <w:lvlText w:val=""/>
      <w:lvlJc w:val="left"/>
      <w:pPr>
        <w:tabs>
          <w:tab w:val="num" w:pos="5040"/>
        </w:tabs>
        <w:ind w:left="5040" w:hanging="360"/>
      </w:pPr>
      <w:rPr>
        <w:rFonts w:ascii="Symbol" w:hAnsi="Symbol"/>
      </w:rPr>
    </w:lvl>
    <w:lvl w:ilvl="7" w:tplc="6E0A1074">
      <w:start w:val="1"/>
      <w:numFmt w:val="bullet"/>
      <w:lvlText w:val="o"/>
      <w:lvlJc w:val="left"/>
      <w:pPr>
        <w:tabs>
          <w:tab w:val="num" w:pos="5760"/>
        </w:tabs>
        <w:ind w:left="5760" w:hanging="360"/>
      </w:pPr>
      <w:rPr>
        <w:rFonts w:ascii="Courier New" w:hAnsi="Courier New"/>
      </w:rPr>
    </w:lvl>
    <w:lvl w:ilvl="8" w:tplc="AA4EDFAC">
      <w:start w:val="1"/>
      <w:numFmt w:val="bullet"/>
      <w:lvlText w:val=""/>
      <w:lvlJc w:val="left"/>
      <w:pPr>
        <w:tabs>
          <w:tab w:val="num" w:pos="6480"/>
        </w:tabs>
        <w:ind w:left="6480" w:hanging="360"/>
      </w:pPr>
      <w:rPr>
        <w:rFonts w:ascii="Wingdings" w:hAnsi="Wingdings"/>
      </w:rPr>
    </w:lvl>
  </w:abstractNum>
  <w:abstractNum w:abstractNumId="125" w15:restartNumberingAfterBreak="0">
    <w:nsid w:val="0000007E"/>
    <w:multiLevelType w:val="hybridMultilevel"/>
    <w:tmpl w:val="0000007E"/>
    <w:lvl w:ilvl="0" w:tplc="7DDE4728">
      <w:start w:val="1"/>
      <w:numFmt w:val="bullet"/>
      <w:lvlText w:val=""/>
      <w:lvlJc w:val="left"/>
      <w:pPr>
        <w:ind w:left="720" w:hanging="360"/>
      </w:pPr>
      <w:rPr>
        <w:rFonts w:ascii="Symbol" w:hAnsi="Symbol"/>
      </w:rPr>
    </w:lvl>
    <w:lvl w:ilvl="1" w:tplc="164E20EC">
      <w:start w:val="1"/>
      <w:numFmt w:val="bullet"/>
      <w:lvlText w:val="o"/>
      <w:lvlJc w:val="left"/>
      <w:pPr>
        <w:tabs>
          <w:tab w:val="num" w:pos="1440"/>
        </w:tabs>
        <w:ind w:left="1440" w:hanging="360"/>
      </w:pPr>
      <w:rPr>
        <w:rFonts w:ascii="Courier New" w:hAnsi="Courier New"/>
      </w:rPr>
    </w:lvl>
    <w:lvl w:ilvl="2" w:tplc="49FEEE8E">
      <w:start w:val="1"/>
      <w:numFmt w:val="bullet"/>
      <w:lvlText w:val=""/>
      <w:lvlJc w:val="left"/>
      <w:pPr>
        <w:tabs>
          <w:tab w:val="num" w:pos="2160"/>
        </w:tabs>
        <w:ind w:left="2160" w:hanging="360"/>
      </w:pPr>
      <w:rPr>
        <w:rFonts w:ascii="Wingdings" w:hAnsi="Wingdings"/>
      </w:rPr>
    </w:lvl>
    <w:lvl w:ilvl="3" w:tplc="68945816">
      <w:start w:val="1"/>
      <w:numFmt w:val="bullet"/>
      <w:lvlText w:val=""/>
      <w:lvlJc w:val="left"/>
      <w:pPr>
        <w:tabs>
          <w:tab w:val="num" w:pos="2880"/>
        </w:tabs>
        <w:ind w:left="2880" w:hanging="360"/>
      </w:pPr>
      <w:rPr>
        <w:rFonts w:ascii="Symbol" w:hAnsi="Symbol"/>
      </w:rPr>
    </w:lvl>
    <w:lvl w:ilvl="4" w:tplc="AC0CC018">
      <w:start w:val="1"/>
      <w:numFmt w:val="bullet"/>
      <w:lvlText w:val="o"/>
      <w:lvlJc w:val="left"/>
      <w:pPr>
        <w:tabs>
          <w:tab w:val="num" w:pos="3600"/>
        </w:tabs>
        <w:ind w:left="3600" w:hanging="360"/>
      </w:pPr>
      <w:rPr>
        <w:rFonts w:ascii="Courier New" w:hAnsi="Courier New"/>
      </w:rPr>
    </w:lvl>
    <w:lvl w:ilvl="5" w:tplc="EE80572C">
      <w:start w:val="1"/>
      <w:numFmt w:val="bullet"/>
      <w:lvlText w:val=""/>
      <w:lvlJc w:val="left"/>
      <w:pPr>
        <w:tabs>
          <w:tab w:val="num" w:pos="4320"/>
        </w:tabs>
        <w:ind w:left="4320" w:hanging="360"/>
      </w:pPr>
      <w:rPr>
        <w:rFonts w:ascii="Wingdings" w:hAnsi="Wingdings"/>
      </w:rPr>
    </w:lvl>
    <w:lvl w:ilvl="6" w:tplc="8960A25C">
      <w:start w:val="1"/>
      <w:numFmt w:val="bullet"/>
      <w:lvlText w:val=""/>
      <w:lvlJc w:val="left"/>
      <w:pPr>
        <w:tabs>
          <w:tab w:val="num" w:pos="5040"/>
        </w:tabs>
        <w:ind w:left="5040" w:hanging="360"/>
      </w:pPr>
      <w:rPr>
        <w:rFonts w:ascii="Symbol" w:hAnsi="Symbol"/>
      </w:rPr>
    </w:lvl>
    <w:lvl w:ilvl="7" w:tplc="28FEE664">
      <w:start w:val="1"/>
      <w:numFmt w:val="bullet"/>
      <w:lvlText w:val="o"/>
      <w:lvlJc w:val="left"/>
      <w:pPr>
        <w:tabs>
          <w:tab w:val="num" w:pos="5760"/>
        </w:tabs>
        <w:ind w:left="5760" w:hanging="360"/>
      </w:pPr>
      <w:rPr>
        <w:rFonts w:ascii="Courier New" w:hAnsi="Courier New"/>
      </w:rPr>
    </w:lvl>
    <w:lvl w:ilvl="8" w:tplc="335CE206">
      <w:start w:val="1"/>
      <w:numFmt w:val="bullet"/>
      <w:lvlText w:val=""/>
      <w:lvlJc w:val="left"/>
      <w:pPr>
        <w:tabs>
          <w:tab w:val="num" w:pos="6480"/>
        </w:tabs>
        <w:ind w:left="6480" w:hanging="360"/>
      </w:pPr>
      <w:rPr>
        <w:rFonts w:ascii="Wingdings" w:hAnsi="Wingdings"/>
      </w:rPr>
    </w:lvl>
  </w:abstractNum>
  <w:abstractNum w:abstractNumId="126" w15:restartNumberingAfterBreak="0">
    <w:nsid w:val="0000007F"/>
    <w:multiLevelType w:val="hybridMultilevel"/>
    <w:tmpl w:val="0000007F"/>
    <w:lvl w:ilvl="0" w:tplc="CD76AF3C">
      <w:start w:val="1"/>
      <w:numFmt w:val="bullet"/>
      <w:lvlText w:val=""/>
      <w:lvlJc w:val="left"/>
      <w:pPr>
        <w:ind w:left="720" w:hanging="360"/>
      </w:pPr>
      <w:rPr>
        <w:rFonts w:ascii="Symbol" w:hAnsi="Symbol"/>
      </w:rPr>
    </w:lvl>
    <w:lvl w:ilvl="1" w:tplc="3DB0EFEC">
      <w:start w:val="1"/>
      <w:numFmt w:val="bullet"/>
      <w:lvlText w:val="o"/>
      <w:lvlJc w:val="left"/>
      <w:pPr>
        <w:tabs>
          <w:tab w:val="num" w:pos="1440"/>
        </w:tabs>
        <w:ind w:left="1440" w:hanging="360"/>
      </w:pPr>
      <w:rPr>
        <w:rFonts w:ascii="Courier New" w:hAnsi="Courier New"/>
      </w:rPr>
    </w:lvl>
    <w:lvl w:ilvl="2" w:tplc="F7028FAC">
      <w:start w:val="1"/>
      <w:numFmt w:val="bullet"/>
      <w:lvlText w:val=""/>
      <w:lvlJc w:val="left"/>
      <w:pPr>
        <w:tabs>
          <w:tab w:val="num" w:pos="2160"/>
        </w:tabs>
        <w:ind w:left="2160" w:hanging="360"/>
      </w:pPr>
      <w:rPr>
        <w:rFonts w:ascii="Wingdings" w:hAnsi="Wingdings"/>
      </w:rPr>
    </w:lvl>
    <w:lvl w:ilvl="3" w:tplc="4634C644">
      <w:start w:val="1"/>
      <w:numFmt w:val="bullet"/>
      <w:lvlText w:val=""/>
      <w:lvlJc w:val="left"/>
      <w:pPr>
        <w:tabs>
          <w:tab w:val="num" w:pos="2880"/>
        </w:tabs>
        <w:ind w:left="2880" w:hanging="360"/>
      </w:pPr>
      <w:rPr>
        <w:rFonts w:ascii="Symbol" w:hAnsi="Symbol"/>
      </w:rPr>
    </w:lvl>
    <w:lvl w:ilvl="4" w:tplc="A48C0632">
      <w:start w:val="1"/>
      <w:numFmt w:val="bullet"/>
      <w:lvlText w:val="o"/>
      <w:lvlJc w:val="left"/>
      <w:pPr>
        <w:tabs>
          <w:tab w:val="num" w:pos="3600"/>
        </w:tabs>
        <w:ind w:left="3600" w:hanging="360"/>
      </w:pPr>
      <w:rPr>
        <w:rFonts w:ascii="Courier New" w:hAnsi="Courier New"/>
      </w:rPr>
    </w:lvl>
    <w:lvl w:ilvl="5" w:tplc="EEA0FE5C">
      <w:start w:val="1"/>
      <w:numFmt w:val="bullet"/>
      <w:lvlText w:val=""/>
      <w:lvlJc w:val="left"/>
      <w:pPr>
        <w:tabs>
          <w:tab w:val="num" w:pos="4320"/>
        </w:tabs>
        <w:ind w:left="4320" w:hanging="360"/>
      </w:pPr>
      <w:rPr>
        <w:rFonts w:ascii="Wingdings" w:hAnsi="Wingdings"/>
      </w:rPr>
    </w:lvl>
    <w:lvl w:ilvl="6" w:tplc="9A567BE0">
      <w:start w:val="1"/>
      <w:numFmt w:val="bullet"/>
      <w:lvlText w:val=""/>
      <w:lvlJc w:val="left"/>
      <w:pPr>
        <w:tabs>
          <w:tab w:val="num" w:pos="5040"/>
        </w:tabs>
        <w:ind w:left="5040" w:hanging="360"/>
      </w:pPr>
      <w:rPr>
        <w:rFonts w:ascii="Symbol" w:hAnsi="Symbol"/>
      </w:rPr>
    </w:lvl>
    <w:lvl w:ilvl="7" w:tplc="BD8C4F24">
      <w:start w:val="1"/>
      <w:numFmt w:val="bullet"/>
      <w:lvlText w:val="o"/>
      <w:lvlJc w:val="left"/>
      <w:pPr>
        <w:tabs>
          <w:tab w:val="num" w:pos="5760"/>
        </w:tabs>
        <w:ind w:left="5760" w:hanging="360"/>
      </w:pPr>
      <w:rPr>
        <w:rFonts w:ascii="Courier New" w:hAnsi="Courier New"/>
      </w:rPr>
    </w:lvl>
    <w:lvl w:ilvl="8" w:tplc="98C67878">
      <w:start w:val="1"/>
      <w:numFmt w:val="bullet"/>
      <w:lvlText w:val=""/>
      <w:lvlJc w:val="left"/>
      <w:pPr>
        <w:tabs>
          <w:tab w:val="num" w:pos="6480"/>
        </w:tabs>
        <w:ind w:left="6480" w:hanging="360"/>
      </w:pPr>
      <w:rPr>
        <w:rFonts w:ascii="Wingdings" w:hAnsi="Wingdings"/>
      </w:rPr>
    </w:lvl>
  </w:abstractNum>
  <w:abstractNum w:abstractNumId="127" w15:restartNumberingAfterBreak="0">
    <w:nsid w:val="00000080"/>
    <w:multiLevelType w:val="hybridMultilevel"/>
    <w:tmpl w:val="00000080"/>
    <w:lvl w:ilvl="0" w:tplc="992EE90A">
      <w:start w:val="1"/>
      <w:numFmt w:val="bullet"/>
      <w:lvlText w:val=""/>
      <w:lvlJc w:val="left"/>
      <w:pPr>
        <w:ind w:left="720" w:hanging="360"/>
      </w:pPr>
      <w:rPr>
        <w:rFonts w:ascii="Symbol" w:hAnsi="Symbol"/>
      </w:rPr>
    </w:lvl>
    <w:lvl w:ilvl="1" w:tplc="B906B700">
      <w:start w:val="1"/>
      <w:numFmt w:val="bullet"/>
      <w:lvlText w:val="o"/>
      <w:lvlJc w:val="left"/>
      <w:pPr>
        <w:tabs>
          <w:tab w:val="num" w:pos="1440"/>
        </w:tabs>
        <w:ind w:left="1440" w:hanging="360"/>
      </w:pPr>
      <w:rPr>
        <w:rFonts w:ascii="Courier New" w:hAnsi="Courier New"/>
      </w:rPr>
    </w:lvl>
    <w:lvl w:ilvl="2" w:tplc="309C4308">
      <w:start w:val="1"/>
      <w:numFmt w:val="bullet"/>
      <w:lvlText w:val=""/>
      <w:lvlJc w:val="left"/>
      <w:pPr>
        <w:tabs>
          <w:tab w:val="num" w:pos="2160"/>
        </w:tabs>
        <w:ind w:left="2160" w:hanging="360"/>
      </w:pPr>
      <w:rPr>
        <w:rFonts w:ascii="Wingdings" w:hAnsi="Wingdings"/>
      </w:rPr>
    </w:lvl>
    <w:lvl w:ilvl="3" w:tplc="DFAA29AC">
      <w:start w:val="1"/>
      <w:numFmt w:val="bullet"/>
      <w:lvlText w:val=""/>
      <w:lvlJc w:val="left"/>
      <w:pPr>
        <w:tabs>
          <w:tab w:val="num" w:pos="2880"/>
        </w:tabs>
        <w:ind w:left="2880" w:hanging="360"/>
      </w:pPr>
      <w:rPr>
        <w:rFonts w:ascii="Symbol" w:hAnsi="Symbol"/>
      </w:rPr>
    </w:lvl>
    <w:lvl w:ilvl="4" w:tplc="34981F62">
      <w:start w:val="1"/>
      <w:numFmt w:val="bullet"/>
      <w:lvlText w:val="o"/>
      <w:lvlJc w:val="left"/>
      <w:pPr>
        <w:tabs>
          <w:tab w:val="num" w:pos="3600"/>
        </w:tabs>
        <w:ind w:left="3600" w:hanging="360"/>
      </w:pPr>
      <w:rPr>
        <w:rFonts w:ascii="Courier New" w:hAnsi="Courier New"/>
      </w:rPr>
    </w:lvl>
    <w:lvl w:ilvl="5" w:tplc="76AE5B3E">
      <w:start w:val="1"/>
      <w:numFmt w:val="bullet"/>
      <w:lvlText w:val=""/>
      <w:lvlJc w:val="left"/>
      <w:pPr>
        <w:tabs>
          <w:tab w:val="num" w:pos="4320"/>
        </w:tabs>
        <w:ind w:left="4320" w:hanging="360"/>
      </w:pPr>
      <w:rPr>
        <w:rFonts w:ascii="Wingdings" w:hAnsi="Wingdings"/>
      </w:rPr>
    </w:lvl>
    <w:lvl w:ilvl="6" w:tplc="B8B2FDBC">
      <w:start w:val="1"/>
      <w:numFmt w:val="bullet"/>
      <w:lvlText w:val=""/>
      <w:lvlJc w:val="left"/>
      <w:pPr>
        <w:tabs>
          <w:tab w:val="num" w:pos="5040"/>
        </w:tabs>
        <w:ind w:left="5040" w:hanging="360"/>
      </w:pPr>
      <w:rPr>
        <w:rFonts w:ascii="Symbol" w:hAnsi="Symbol"/>
      </w:rPr>
    </w:lvl>
    <w:lvl w:ilvl="7" w:tplc="C2387AB4">
      <w:start w:val="1"/>
      <w:numFmt w:val="bullet"/>
      <w:lvlText w:val="o"/>
      <w:lvlJc w:val="left"/>
      <w:pPr>
        <w:tabs>
          <w:tab w:val="num" w:pos="5760"/>
        </w:tabs>
        <w:ind w:left="5760" w:hanging="360"/>
      </w:pPr>
      <w:rPr>
        <w:rFonts w:ascii="Courier New" w:hAnsi="Courier New"/>
      </w:rPr>
    </w:lvl>
    <w:lvl w:ilvl="8" w:tplc="ECE26186">
      <w:start w:val="1"/>
      <w:numFmt w:val="bullet"/>
      <w:lvlText w:val=""/>
      <w:lvlJc w:val="left"/>
      <w:pPr>
        <w:tabs>
          <w:tab w:val="num" w:pos="6480"/>
        </w:tabs>
        <w:ind w:left="6480" w:hanging="360"/>
      </w:pPr>
      <w:rPr>
        <w:rFonts w:ascii="Wingdings" w:hAnsi="Wingdings"/>
      </w:rPr>
    </w:lvl>
  </w:abstractNum>
  <w:abstractNum w:abstractNumId="128" w15:restartNumberingAfterBreak="0">
    <w:nsid w:val="00000081"/>
    <w:multiLevelType w:val="hybridMultilevel"/>
    <w:tmpl w:val="00000081"/>
    <w:lvl w:ilvl="0" w:tplc="A0A4398E">
      <w:start w:val="1"/>
      <w:numFmt w:val="bullet"/>
      <w:lvlText w:val=""/>
      <w:lvlJc w:val="left"/>
      <w:pPr>
        <w:ind w:left="720" w:hanging="360"/>
      </w:pPr>
      <w:rPr>
        <w:rFonts w:ascii="Symbol" w:hAnsi="Symbol"/>
      </w:rPr>
    </w:lvl>
    <w:lvl w:ilvl="1" w:tplc="64AA4044">
      <w:start w:val="1"/>
      <w:numFmt w:val="bullet"/>
      <w:lvlText w:val="o"/>
      <w:lvlJc w:val="left"/>
      <w:pPr>
        <w:tabs>
          <w:tab w:val="num" w:pos="1440"/>
        </w:tabs>
        <w:ind w:left="1440" w:hanging="360"/>
      </w:pPr>
      <w:rPr>
        <w:rFonts w:ascii="Courier New" w:hAnsi="Courier New"/>
      </w:rPr>
    </w:lvl>
    <w:lvl w:ilvl="2" w:tplc="F844CC3E">
      <w:start w:val="1"/>
      <w:numFmt w:val="bullet"/>
      <w:lvlText w:val=""/>
      <w:lvlJc w:val="left"/>
      <w:pPr>
        <w:tabs>
          <w:tab w:val="num" w:pos="2160"/>
        </w:tabs>
        <w:ind w:left="2160" w:hanging="360"/>
      </w:pPr>
      <w:rPr>
        <w:rFonts w:ascii="Wingdings" w:hAnsi="Wingdings"/>
      </w:rPr>
    </w:lvl>
    <w:lvl w:ilvl="3" w:tplc="1C8EF9CE">
      <w:start w:val="1"/>
      <w:numFmt w:val="bullet"/>
      <w:lvlText w:val=""/>
      <w:lvlJc w:val="left"/>
      <w:pPr>
        <w:tabs>
          <w:tab w:val="num" w:pos="2880"/>
        </w:tabs>
        <w:ind w:left="2880" w:hanging="360"/>
      </w:pPr>
      <w:rPr>
        <w:rFonts w:ascii="Symbol" w:hAnsi="Symbol"/>
      </w:rPr>
    </w:lvl>
    <w:lvl w:ilvl="4" w:tplc="E12C0D00">
      <w:start w:val="1"/>
      <w:numFmt w:val="bullet"/>
      <w:lvlText w:val="o"/>
      <w:lvlJc w:val="left"/>
      <w:pPr>
        <w:tabs>
          <w:tab w:val="num" w:pos="3600"/>
        </w:tabs>
        <w:ind w:left="3600" w:hanging="360"/>
      </w:pPr>
      <w:rPr>
        <w:rFonts w:ascii="Courier New" w:hAnsi="Courier New"/>
      </w:rPr>
    </w:lvl>
    <w:lvl w:ilvl="5" w:tplc="13B0C6FC">
      <w:start w:val="1"/>
      <w:numFmt w:val="bullet"/>
      <w:lvlText w:val=""/>
      <w:lvlJc w:val="left"/>
      <w:pPr>
        <w:tabs>
          <w:tab w:val="num" w:pos="4320"/>
        </w:tabs>
        <w:ind w:left="4320" w:hanging="360"/>
      </w:pPr>
      <w:rPr>
        <w:rFonts w:ascii="Wingdings" w:hAnsi="Wingdings"/>
      </w:rPr>
    </w:lvl>
    <w:lvl w:ilvl="6" w:tplc="503C711E">
      <w:start w:val="1"/>
      <w:numFmt w:val="bullet"/>
      <w:lvlText w:val=""/>
      <w:lvlJc w:val="left"/>
      <w:pPr>
        <w:tabs>
          <w:tab w:val="num" w:pos="5040"/>
        </w:tabs>
        <w:ind w:left="5040" w:hanging="360"/>
      </w:pPr>
      <w:rPr>
        <w:rFonts w:ascii="Symbol" w:hAnsi="Symbol"/>
      </w:rPr>
    </w:lvl>
    <w:lvl w:ilvl="7" w:tplc="F76A1E6E">
      <w:start w:val="1"/>
      <w:numFmt w:val="bullet"/>
      <w:lvlText w:val="o"/>
      <w:lvlJc w:val="left"/>
      <w:pPr>
        <w:tabs>
          <w:tab w:val="num" w:pos="5760"/>
        </w:tabs>
        <w:ind w:left="5760" w:hanging="360"/>
      </w:pPr>
      <w:rPr>
        <w:rFonts w:ascii="Courier New" w:hAnsi="Courier New"/>
      </w:rPr>
    </w:lvl>
    <w:lvl w:ilvl="8" w:tplc="E8965DCC">
      <w:start w:val="1"/>
      <w:numFmt w:val="bullet"/>
      <w:lvlText w:val=""/>
      <w:lvlJc w:val="left"/>
      <w:pPr>
        <w:tabs>
          <w:tab w:val="num" w:pos="6480"/>
        </w:tabs>
        <w:ind w:left="6480" w:hanging="360"/>
      </w:pPr>
      <w:rPr>
        <w:rFonts w:ascii="Wingdings" w:hAnsi="Wingdings"/>
      </w:rPr>
    </w:lvl>
  </w:abstractNum>
  <w:abstractNum w:abstractNumId="129" w15:restartNumberingAfterBreak="0">
    <w:nsid w:val="00000082"/>
    <w:multiLevelType w:val="multilevel"/>
    <w:tmpl w:val="00000082"/>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0" w15:restartNumberingAfterBreak="0">
    <w:nsid w:val="00000083"/>
    <w:multiLevelType w:val="hybridMultilevel"/>
    <w:tmpl w:val="00000083"/>
    <w:lvl w:ilvl="0" w:tplc="1CC4DDA4">
      <w:start w:val="1"/>
      <w:numFmt w:val="bullet"/>
      <w:lvlText w:val=""/>
      <w:lvlJc w:val="left"/>
      <w:pPr>
        <w:ind w:left="720" w:hanging="360"/>
      </w:pPr>
      <w:rPr>
        <w:rFonts w:ascii="Symbol" w:hAnsi="Symbol"/>
      </w:rPr>
    </w:lvl>
    <w:lvl w:ilvl="1" w:tplc="6950C006">
      <w:start w:val="1"/>
      <w:numFmt w:val="bullet"/>
      <w:lvlText w:val="o"/>
      <w:lvlJc w:val="left"/>
      <w:pPr>
        <w:tabs>
          <w:tab w:val="num" w:pos="1440"/>
        </w:tabs>
        <w:ind w:left="1440" w:hanging="360"/>
      </w:pPr>
      <w:rPr>
        <w:rFonts w:ascii="Courier New" w:hAnsi="Courier New"/>
      </w:rPr>
    </w:lvl>
    <w:lvl w:ilvl="2" w:tplc="5FD26C9E">
      <w:start w:val="1"/>
      <w:numFmt w:val="bullet"/>
      <w:lvlText w:val=""/>
      <w:lvlJc w:val="left"/>
      <w:pPr>
        <w:tabs>
          <w:tab w:val="num" w:pos="2160"/>
        </w:tabs>
        <w:ind w:left="2160" w:hanging="360"/>
      </w:pPr>
      <w:rPr>
        <w:rFonts w:ascii="Wingdings" w:hAnsi="Wingdings"/>
      </w:rPr>
    </w:lvl>
    <w:lvl w:ilvl="3" w:tplc="5E960A3C">
      <w:start w:val="1"/>
      <w:numFmt w:val="bullet"/>
      <w:lvlText w:val=""/>
      <w:lvlJc w:val="left"/>
      <w:pPr>
        <w:tabs>
          <w:tab w:val="num" w:pos="2880"/>
        </w:tabs>
        <w:ind w:left="2880" w:hanging="360"/>
      </w:pPr>
      <w:rPr>
        <w:rFonts w:ascii="Symbol" w:hAnsi="Symbol"/>
      </w:rPr>
    </w:lvl>
    <w:lvl w:ilvl="4" w:tplc="1C040B66">
      <w:start w:val="1"/>
      <w:numFmt w:val="bullet"/>
      <w:lvlText w:val="o"/>
      <w:lvlJc w:val="left"/>
      <w:pPr>
        <w:tabs>
          <w:tab w:val="num" w:pos="3600"/>
        </w:tabs>
        <w:ind w:left="3600" w:hanging="360"/>
      </w:pPr>
      <w:rPr>
        <w:rFonts w:ascii="Courier New" w:hAnsi="Courier New"/>
      </w:rPr>
    </w:lvl>
    <w:lvl w:ilvl="5" w:tplc="83CA58E0">
      <w:start w:val="1"/>
      <w:numFmt w:val="bullet"/>
      <w:lvlText w:val=""/>
      <w:lvlJc w:val="left"/>
      <w:pPr>
        <w:tabs>
          <w:tab w:val="num" w:pos="4320"/>
        </w:tabs>
        <w:ind w:left="4320" w:hanging="360"/>
      </w:pPr>
      <w:rPr>
        <w:rFonts w:ascii="Wingdings" w:hAnsi="Wingdings"/>
      </w:rPr>
    </w:lvl>
    <w:lvl w:ilvl="6" w:tplc="09427120">
      <w:start w:val="1"/>
      <w:numFmt w:val="bullet"/>
      <w:lvlText w:val=""/>
      <w:lvlJc w:val="left"/>
      <w:pPr>
        <w:tabs>
          <w:tab w:val="num" w:pos="5040"/>
        </w:tabs>
        <w:ind w:left="5040" w:hanging="360"/>
      </w:pPr>
      <w:rPr>
        <w:rFonts w:ascii="Symbol" w:hAnsi="Symbol"/>
      </w:rPr>
    </w:lvl>
    <w:lvl w:ilvl="7" w:tplc="5DE6C5DE">
      <w:start w:val="1"/>
      <w:numFmt w:val="bullet"/>
      <w:lvlText w:val="o"/>
      <w:lvlJc w:val="left"/>
      <w:pPr>
        <w:tabs>
          <w:tab w:val="num" w:pos="5760"/>
        </w:tabs>
        <w:ind w:left="5760" w:hanging="360"/>
      </w:pPr>
      <w:rPr>
        <w:rFonts w:ascii="Courier New" w:hAnsi="Courier New"/>
      </w:rPr>
    </w:lvl>
    <w:lvl w:ilvl="8" w:tplc="7C789A90">
      <w:start w:val="1"/>
      <w:numFmt w:val="bullet"/>
      <w:lvlText w:val=""/>
      <w:lvlJc w:val="left"/>
      <w:pPr>
        <w:tabs>
          <w:tab w:val="num" w:pos="6480"/>
        </w:tabs>
        <w:ind w:left="6480" w:hanging="360"/>
      </w:pPr>
      <w:rPr>
        <w:rFonts w:ascii="Wingdings" w:hAnsi="Wingdings"/>
      </w:rPr>
    </w:lvl>
  </w:abstractNum>
  <w:abstractNum w:abstractNumId="131" w15:restartNumberingAfterBreak="0">
    <w:nsid w:val="00000084"/>
    <w:multiLevelType w:val="hybridMultilevel"/>
    <w:tmpl w:val="00000084"/>
    <w:lvl w:ilvl="0" w:tplc="11F2C574">
      <w:start w:val="1"/>
      <w:numFmt w:val="bullet"/>
      <w:lvlText w:val=""/>
      <w:lvlJc w:val="left"/>
      <w:pPr>
        <w:ind w:left="720" w:hanging="360"/>
      </w:pPr>
      <w:rPr>
        <w:rFonts w:ascii="Symbol" w:hAnsi="Symbol"/>
      </w:rPr>
    </w:lvl>
    <w:lvl w:ilvl="1" w:tplc="6AC2107C">
      <w:start w:val="1"/>
      <w:numFmt w:val="bullet"/>
      <w:lvlText w:val="o"/>
      <w:lvlJc w:val="left"/>
      <w:pPr>
        <w:tabs>
          <w:tab w:val="num" w:pos="1440"/>
        </w:tabs>
        <w:ind w:left="1440" w:hanging="360"/>
      </w:pPr>
      <w:rPr>
        <w:rFonts w:ascii="Courier New" w:hAnsi="Courier New"/>
      </w:rPr>
    </w:lvl>
    <w:lvl w:ilvl="2" w:tplc="D2440A52">
      <w:start w:val="1"/>
      <w:numFmt w:val="bullet"/>
      <w:lvlText w:val=""/>
      <w:lvlJc w:val="left"/>
      <w:pPr>
        <w:tabs>
          <w:tab w:val="num" w:pos="2160"/>
        </w:tabs>
        <w:ind w:left="2160" w:hanging="360"/>
      </w:pPr>
      <w:rPr>
        <w:rFonts w:ascii="Wingdings" w:hAnsi="Wingdings"/>
      </w:rPr>
    </w:lvl>
    <w:lvl w:ilvl="3" w:tplc="3AFE72C0">
      <w:start w:val="1"/>
      <w:numFmt w:val="bullet"/>
      <w:lvlText w:val=""/>
      <w:lvlJc w:val="left"/>
      <w:pPr>
        <w:tabs>
          <w:tab w:val="num" w:pos="2880"/>
        </w:tabs>
        <w:ind w:left="2880" w:hanging="360"/>
      </w:pPr>
      <w:rPr>
        <w:rFonts w:ascii="Symbol" w:hAnsi="Symbol"/>
      </w:rPr>
    </w:lvl>
    <w:lvl w:ilvl="4" w:tplc="A10A71BA">
      <w:start w:val="1"/>
      <w:numFmt w:val="bullet"/>
      <w:lvlText w:val="o"/>
      <w:lvlJc w:val="left"/>
      <w:pPr>
        <w:tabs>
          <w:tab w:val="num" w:pos="3600"/>
        </w:tabs>
        <w:ind w:left="3600" w:hanging="360"/>
      </w:pPr>
      <w:rPr>
        <w:rFonts w:ascii="Courier New" w:hAnsi="Courier New"/>
      </w:rPr>
    </w:lvl>
    <w:lvl w:ilvl="5" w:tplc="7D360D16">
      <w:start w:val="1"/>
      <w:numFmt w:val="bullet"/>
      <w:lvlText w:val=""/>
      <w:lvlJc w:val="left"/>
      <w:pPr>
        <w:tabs>
          <w:tab w:val="num" w:pos="4320"/>
        </w:tabs>
        <w:ind w:left="4320" w:hanging="360"/>
      </w:pPr>
      <w:rPr>
        <w:rFonts w:ascii="Wingdings" w:hAnsi="Wingdings"/>
      </w:rPr>
    </w:lvl>
    <w:lvl w:ilvl="6" w:tplc="86ACF9F0">
      <w:start w:val="1"/>
      <w:numFmt w:val="bullet"/>
      <w:lvlText w:val=""/>
      <w:lvlJc w:val="left"/>
      <w:pPr>
        <w:tabs>
          <w:tab w:val="num" w:pos="5040"/>
        </w:tabs>
        <w:ind w:left="5040" w:hanging="360"/>
      </w:pPr>
      <w:rPr>
        <w:rFonts w:ascii="Symbol" w:hAnsi="Symbol"/>
      </w:rPr>
    </w:lvl>
    <w:lvl w:ilvl="7" w:tplc="FC5AAA60">
      <w:start w:val="1"/>
      <w:numFmt w:val="bullet"/>
      <w:lvlText w:val="o"/>
      <w:lvlJc w:val="left"/>
      <w:pPr>
        <w:tabs>
          <w:tab w:val="num" w:pos="5760"/>
        </w:tabs>
        <w:ind w:left="5760" w:hanging="360"/>
      </w:pPr>
      <w:rPr>
        <w:rFonts w:ascii="Courier New" w:hAnsi="Courier New"/>
      </w:rPr>
    </w:lvl>
    <w:lvl w:ilvl="8" w:tplc="BE3A3420">
      <w:start w:val="1"/>
      <w:numFmt w:val="bullet"/>
      <w:lvlText w:val=""/>
      <w:lvlJc w:val="left"/>
      <w:pPr>
        <w:tabs>
          <w:tab w:val="num" w:pos="6480"/>
        </w:tabs>
        <w:ind w:left="6480" w:hanging="360"/>
      </w:pPr>
      <w:rPr>
        <w:rFonts w:ascii="Wingdings" w:hAnsi="Wingdings"/>
      </w:rPr>
    </w:lvl>
  </w:abstractNum>
  <w:abstractNum w:abstractNumId="132" w15:restartNumberingAfterBreak="0">
    <w:nsid w:val="00000085"/>
    <w:multiLevelType w:val="hybridMultilevel"/>
    <w:tmpl w:val="00000085"/>
    <w:lvl w:ilvl="0" w:tplc="786E775C">
      <w:start w:val="1"/>
      <w:numFmt w:val="bullet"/>
      <w:lvlText w:val=""/>
      <w:lvlJc w:val="left"/>
      <w:pPr>
        <w:ind w:left="720" w:hanging="360"/>
      </w:pPr>
      <w:rPr>
        <w:rFonts w:ascii="Symbol" w:hAnsi="Symbol"/>
      </w:rPr>
    </w:lvl>
    <w:lvl w:ilvl="1" w:tplc="6FB62CDA">
      <w:start w:val="1"/>
      <w:numFmt w:val="bullet"/>
      <w:lvlText w:val="o"/>
      <w:lvlJc w:val="left"/>
      <w:pPr>
        <w:tabs>
          <w:tab w:val="num" w:pos="1440"/>
        </w:tabs>
        <w:ind w:left="1440" w:hanging="360"/>
      </w:pPr>
      <w:rPr>
        <w:rFonts w:ascii="Courier New" w:hAnsi="Courier New"/>
      </w:rPr>
    </w:lvl>
    <w:lvl w:ilvl="2" w:tplc="EB220394">
      <w:start w:val="1"/>
      <w:numFmt w:val="bullet"/>
      <w:lvlText w:val=""/>
      <w:lvlJc w:val="left"/>
      <w:pPr>
        <w:tabs>
          <w:tab w:val="num" w:pos="2160"/>
        </w:tabs>
        <w:ind w:left="2160" w:hanging="360"/>
      </w:pPr>
      <w:rPr>
        <w:rFonts w:ascii="Wingdings" w:hAnsi="Wingdings"/>
      </w:rPr>
    </w:lvl>
    <w:lvl w:ilvl="3" w:tplc="C2CCA1F2">
      <w:start w:val="1"/>
      <w:numFmt w:val="bullet"/>
      <w:lvlText w:val=""/>
      <w:lvlJc w:val="left"/>
      <w:pPr>
        <w:tabs>
          <w:tab w:val="num" w:pos="2880"/>
        </w:tabs>
        <w:ind w:left="2880" w:hanging="360"/>
      </w:pPr>
      <w:rPr>
        <w:rFonts w:ascii="Symbol" w:hAnsi="Symbol"/>
      </w:rPr>
    </w:lvl>
    <w:lvl w:ilvl="4" w:tplc="2E48C880">
      <w:start w:val="1"/>
      <w:numFmt w:val="bullet"/>
      <w:lvlText w:val="o"/>
      <w:lvlJc w:val="left"/>
      <w:pPr>
        <w:tabs>
          <w:tab w:val="num" w:pos="3600"/>
        </w:tabs>
        <w:ind w:left="3600" w:hanging="360"/>
      </w:pPr>
      <w:rPr>
        <w:rFonts w:ascii="Courier New" w:hAnsi="Courier New"/>
      </w:rPr>
    </w:lvl>
    <w:lvl w:ilvl="5" w:tplc="76F88C84">
      <w:start w:val="1"/>
      <w:numFmt w:val="bullet"/>
      <w:lvlText w:val=""/>
      <w:lvlJc w:val="left"/>
      <w:pPr>
        <w:tabs>
          <w:tab w:val="num" w:pos="4320"/>
        </w:tabs>
        <w:ind w:left="4320" w:hanging="360"/>
      </w:pPr>
      <w:rPr>
        <w:rFonts w:ascii="Wingdings" w:hAnsi="Wingdings"/>
      </w:rPr>
    </w:lvl>
    <w:lvl w:ilvl="6" w:tplc="2A9614FA">
      <w:start w:val="1"/>
      <w:numFmt w:val="bullet"/>
      <w:lvlText w:val=""/>
      <w:lvlJc w:val="left"/>
      <w:pPr>
        <w:tabs>
          <w:tab w:val="num" w:pos="5040"/>
        </w:tabs>
        <w:ind w:left="5040" w:hanging="360"/>
      </w:pPr>
      <w:rPr>
        <w:rFonts w:ascii="Symbol" w:hAnsi="Symbol"/>
      </w:rPr>
    </w:lvl>
    <w:lvl w:ilvl="7" w:tplc="23249582">
      <w:start w:val="1"/>
      <w:numFmt w:val="bullet"/>
      <w:lvlText w:val="o"/>
      <w:lvlJc w:val="left"/>
      <w:pPr>
        <w:tabs>
          <w:tab w:val="num" w:pos="5760"/>
        </w:tabs>
        <w:ind w:left="5760" w:hanging="360"/>
      </w:pPr>
      <w:rPr>
        <w:rFonts w:ascii="Courier New" w:hAnsi="Courier New"/>
      </w:rPr>
    </w:lvl>
    <w:lvl w:ilvl="8" w:tplc="47585F52">
      <w:start w:val="1"/>
      <w:numFmt w:val="bullet"/>
      <w:lvlText w:val=""/>
      <w:lvlJc w:val="left"/>
      <w:pPr>
        <w:tabs>
          <w:tab w:val="num" w:pos="6480"/>
        </w:tabs>
        <w:ind w:left="6480" w:hanging="360"/>
      </w:pPr>
      <w:rPr>
        <w:rFonts w:ascii="Wingdings" w:hAnsi="Wingdings"/>
      </w:rPr>
    </w:lvl>
  </w:abstractNum>
  <w:abstractNum w:abstractNumId="133" w15:restartNumberingAfterBreak="0">
    <w:nsid w:val="00000086"/>
    <w:multiLevelType w:val="hybridMultilevel"/>
    <w:tmpl w:val="00000086"/>
    <w:lvl w:ilvl="0" w:tplc="2348067E">
      <w:start w:val="1"/>
      <w:numFmt w:val="bullet"/>
      <w:lvlText w:val=""/>
      <w:lvlJc w:val="left"/>
      <w:pPr>
        <w:ind w:left="720" w:hanging="360"/>
      </w:pPr>
      <w:rPr>
        <w:rFonts w:ascii="Symbol" w:hAnsi="Symbol"/>
      </w:rPr>
    </w:lvl>
    <w:lvl w:ilvl="1" w:tplc="4C1C4B78">
      <w:start w:val="1"/>
      <w:numFmt w:val="bullet"/>
      <w:lvlText w:val="o"/>
      <w:lvlJc w:val="left"/>
      <w:pPr>
        <w:tabs>
          <w:tab w:val="num" w:pos="1440"/>
        </w:tabs>
        <w:ind w:left="1440" w:hanging="360"/>
      </w:pPr>
      <w:rPr>
        <w:rFonts w:ascii="Courier New" w:hAnsi="Courier New"/>
      </w:rPr>
    </w:lvl>
    <w:lvl w:ilvl="2" w:tplc="AD729E8C">
      <w:start w:val="1"/>
      <w:numFmt w:val="bullet"/>
      <w:lvlText w:val=""/>
      <w:lvlJc w:val="left"/>
      <w:pPr>
        <w:tabs>
          <w:tab w:val="num" w:pos="2160"/>
        </w:tabs>
        <w:ind w:left="2160" w:hanging="360"/>
      </w:pPr>
      <w:rPr>
        <w:rFonts w:ascii="Wingdings" w:hAnsi="Wingdings"/>
      </w:rPr>
    </w:lvl>
    <w:lvl w:ilvl="3" w:tplc="E5D47272">
      <w:start w:val="1"/>
      <w:numFmt w:val="bullet"/>
      <w:lvlText w:val=""/>
      <w:lvlJc w:val="left"/>
      <w:pPr>
        <w:tabs>
          <w:tab w:val="num" w:pos="2880"/>
        </w:tabs>
        <w:ind w:left="2880" w:hanging="360"/>
      </w:pPr>
      <w:rPr>
        <w:rFonts w:ascii="Symbol" w:hAnsi="Symbol"/>
      </w:rPr>
    </w:lvl>
    <w:lvl w:ilvl="4" w:tplc="1DB2A41A">
      <w:start w:val="1"/>
      <w:numFmt w:val="bullet"/>
      <w:lvlText w:val="o"/>
      <w:lvlJc w:val="left"/>
      <w:pPr>
        <w:tabs>
          <w:tab w:val="num" w:pos="3600"/>
        </w:tabs>
        <w:ind w:left="3600" w:hanging="360"/>
      </w:pPr>
      <w:rPr>
        <w:rFonts w:ascii="Courier New" w:hAnsi="Courier New"/>
      </w:rPr>
    </w:lvl>
    <w:lvl w:ilvl="5" w:tplc="0B7298A2">
      <w:start w:val="1"/>
      <w:numFmt w:val="bullet"/>
      <w:lvlText w:val=""/>
      <w:lvlJc w:val="left"/>
      <w:pPr>
        <w:tabs>
          <w:tab w:val="num" w:pos="4320"/>
        </w:tabs>
        <w:ind w:left="4320" w:hanging="360"/>
      </w:pPr>
      <w:rPr>
        <w:rFonts w:ascii="Wingdings" w:hAnsi="Wingdings"/>
      </w:rPr>
    </w:lvl>
    <w:lvl w:ilvl="6" w:tplc="EC6215D4">
      <w:start w:val="1"/>
      <w:numFmt w:val="bullet"/>
      <w:lvlText w:val=""/>
      <w:lvlJc w:val="left"/>
      <w:pPr>
        <w:tabs>
          <w:tab w:val="num" w:pos="5040"/>
        </w:tabs>
        <w:ind w:left="5040" w:hanging="360"/>
      </w:pPr>
      <w:rPr>
        <w:rFonts w:ascii="Symbol" w:hAnsi="Symbol"/>
      </w:rPr>
    </w:lvl>
    <w:lvl w:ilvl="7" w:tplc="C75CC30E">
      <w:start w:val="1"/>
      <w:numFmt w:val="bullet"/>
      <w:lvlText w:val="o"/>
      <w:lvlJc w:val="left"/>
      <w:pPr>
        <w:tabs>
          <w:tab w:val="num" w:pos="5760"/>
        </w:tabs>
        <w:ind w:left="5760" w:hanging="360"/>
      </w:pPr>
      <w:rPr>
        <w:rFonts w:ascii="Courier New" w:hAnsi="Courier New"/>
      </w:rPr>
    </w:lvl>
    <w:lvl w:ilvl="8" w:tplc="9A96EC84">
      <w:start w:val="1"/>
      <w:numFmt w:val="bullet"/>
      <w:lvlText w:val=""/>
      <w:lvlJc w:val="left"/>
      <w:pPr>
        <w:tabs>
          <w:tab w:val="num" w:pos="6480"/>
        </w:tabs>
        <w:ind w:left="6480" w:hanging="360"/>
      </w:pPr>
      <w:rPr>
        <w:rFonts w:ascii="Wingdings" w:hAnsi="Wingdings"/>
      </w:rPr>
    </w:lvl>
  </w:abstractNum>
  <w:abstractNum w:abstractNumId="134" w15:restartNumberingAfterBreak="0">
    <w:nsid w:val="00000087"/>
    <w:multiLevelType w:val="hybridMultilevel"/>
    <w:tmpl w:val="00000087"/>
    <w:lvl w:ilvl="0" w:tplc="FB42A988">
      <w:start w:val="1"/>
      <w:numFmt w:val="bullet"/>
      <w:lvlText w:val=""/>
      <w:lvlJc w:val="left"/>
      <w:pPr>
        <w:ind w:left="720" w:hanging="360"/>
      </w:pPr>
      <w:rPr>
        <w:rFonts w:ascii="Symbol" w:hAnsi="Symbol"/>
      </w:rPr>
    </w:lvl>
    <w:lvl w:ilvl="1" w:tplc="648A7C1A">
      <w:start w:val="1"/>
      <w:numFmt w:val="bullet"/>
      <w:lvlText w:val="o"/>
      <w:lvlJc w:val="left"/>
      <w:pPr>
        <w:tabs>
          <w:tab w:val="num" w:pos="1440"/>
        </w:tabs>
        <w:ind w:left="1440" w:hanging="360"/>
      </w:pPr>
      <w:rPr>
        <w:rFonts w:ascii="Courier New" w:hAnsi="Courier New"/>
      </w:rPr>
    </w:lvl>
    <w:lvl w:ilvl="2" w:tplc="72EA0348">
      <w:start w:val="1"/>
      <w:numFmt w:val="bullet"/>
      <w:lvlText w:val=""/>
      <w:lvlJc w:val="left"/>
      <w:pPr>
        <w:tabs>
          <w:tab w:val="num" w:pos="2160"/>
        </w:tabs>
        <w:ind w:left="2160" w:hanging="360"/>
      </w:pPr>
      <w:rPr>
        <w:rFonts w:ascii="Wingdings" w:hAnsi="Wingdings"/>
      </w:rPr>
    </w:lvl>
    <w:lvl w:ilvl="3" w:tplc="1DF83B22">
      <w:start w:val="1"/>
      <w:numFmt w:val="bullet"/>
      <w:lvlText w:val=""/>
      <w:lvlJc w:val="left"/>
      <w:pPr>
        <w:tabs>
          <w:tab w:val="num" w:pos="2880"/>
        </w:tabs>
        <w:ind w:left="2880" w:hanging="360"/>
      </w:pPr>
      <w:rPr>
        <w:rFonts w:ascii="Symbol" w:hAnsi="Symbol"/>
      </w:rPr>
    </w:lvl>
    <w:lvl w:ilvl="4" w:tplc="01B4A054">
      <w:start w:val="1"/>
      <w:numFmt w:val="bullet"/>
      <w:lvlText w:val="o"/>
      <w:lvlJc w:val="left"/>
      <w:pPr>
        <w:tabs>
          <w:tab w:val="num" w:pos="3600"/>
        </w:tabs>
        <w:ind w:left="3600" w:hanging="360"/>
      </w:pPr>
      <w:rPr>
        <w:rFonts w:ascii="Courier New" w:hAnsi="Courier New"/>
      </w:rPr>
    </w:lvl>
    <w:lvl w:ilvl="5" w:tplc="2118E430">
      <w:start w:val="1"/>
      <w:numFmt w:val="bullet"/>
      <w:lvlText w:val=""/>
      <w:lvlJc w:val="left"/>
      <w:pPr>
        <w:tabs>
          <w:tab w:val="num" w:pos="4320"/>
        </w:tabs>
        <w:ind w:left="4320" w:hanging="360"/>
      </w:pPr>
      <w:rPr>
        <w:rFonts w:ascii="Wingdings" w:hAnsi="Wingdings"/>
      </w:rPr>
    </w:lvl>
    <w:lvl w:ilvl="6" w:tplc="BB007AB8">
      <w:start w:val="1"/>
      <w:numFmt w:val="bullet"/>
      <w:lvlText w:val=""/>
      <w:lvlJc w:val="left"/>
      <w:pPr>
        <w:tabs>
          <w:tab w:val="num" w:pos="5040"/>
        </w:tabs>
        <w:ind w:left="5040" w:hanging="360"/>
      </w:pPr>
      <w:rPr>
        <w:rFonts w:ascii="Symbol" w:hAnsi="Symbol"/>
      </w:rPr>
    </w:lvl>
    <w:lvl w:ilvl="7" w:tplc="8A0A4584">
      <w:start w:val="1"/>
      <w:numFmt w:val="bullet"/>
      <w:lvlText w:val="o"/>
      <w:lvlJc w:val="left"/>
      <w:pPr>
        <w:tabs>
          <w:tab w:val="num" w:pos="5760"/>
        </w:tabs>
        <w:ind w:left="5760" w:hanging="360"/>
      </w:pPr>
      <w:rPr>
        <w:rFonts w:ascii="Courier New" w:hAnsi="Courier New"/>
      </w:rPr>
    </w:lvl>
    <w:lvl w:ilvl="8" w:tplc="3E387608">
      <w:start w:val="1"/>
      <w:numFmt w:val="bullet"/>
      <w:lvlText w:val=""/>
      <w:lvlJc w:val="left"/>
      <w:pPr>
        <w:tabs>
          <w:tab w:val="num" w:pos="6480"/>
        </w:tabs>
        <w:ind w:left="6480" w:hanging="360"/>
      </w:pPr>
      <w:rPr>
        <w:rFonts w:ascii="Wingdings" w:hAnsi="Wingdings"/>
      </w:rPr>
    </w:lvl>
  </w:abstractNum>
  <w:abstractNum w:abstractNumId="135" w15:restartNumberingAfterBreak="0">
    <w:nsid w:val="00000088"/>
    <w:multiLevelType w:val="hybridMultilevel"/>
    <w:tmpl w:val="00000088"/>
    <w:lvl w:ilvl="0" w:tplc="71DA1BE6">
      <w:start w:val="1"/>
      <w:numFmt w:val="bullet"/>
      <w:lvlText w:val=""/>
      <w:lvlJc w:val="left"/>
      <w:pPr>
        <w:ind w:left="720" w:hanging="360"/>
      </w:pPr>
      <w:rPr>
        <w:rFonts w:ascii="Symbol" w:hAnsi="Symbol"/>
      </w:rPr>
    </w:lvl>
    <w:lvl w:ilvl="1" w:tplc="BDA60D5C">
      <w:start w:val="1"/>
      <w:numFmt w:val="bullet"/>
      <w:lvlText w:val="o"/>
      <w:lvlJc w:val="left"/>
      <w:pPr>
        <w:tabs>
          <w:tab w:val="num" w:pos="1440"/>
        </w:tabs>
        <w:ind w:left="1440" w:hanging="360"/>
      </w:pPr>
      <w:rPr>
        <w:rFonts w:ascii="Courier New" w:hAnsi="Courier New"/>
      </w:rPr>
    </w:lvl>
    <w:lvl w:ilvl="2" w:tplc="D972780A">
      <w:start w:val="1"/>
      <w:numFmt w:val="bullet"/>
      <w:lvlText w:val=""/>
      <w:lvlJc w:val="left"/>
      <w:pPr>
        <w:tabs>
          <w:tab w:val="num" w:pos="2160"/>
        </w:tabs>
        <w:ind w:left="2160" w:hanging="360"/>
      </w:pPr>
      <w:rPr>
        <w:rFonts w:ascii="Wingdings" w:hAnsi="Wingdings"/>
      </w:rPr>
    </w:lvl>
    <w:lvl w:ilvl="3" w:tplc="A7D8A044">
      <w:start w:val="1"/>
      <w:numFmt w:val="bullet"/>
      <w:lvlText w:val=""/>
      <w:lvlJc w:val="left"/>
      <w:pPr>
        <w:tabs>
          <w:tab w:val="num" w:pos="2880"/>
        </w:tabs>
        <w:ind w:left="2880" w:hanging="360"/>
      </w:pPr>
      <w:rPr>
        <w:rFonts w:ascii="Symbol" w:hAnsi="Symbol"/>
      </w:rPr>
    </w:lvl>
    <w:lvl w:ilvl="4" w:tplc="EB1C543A">
      <w:start w:val="1"/>
      <w:numFmt w:val="bullet"/>
      <w:lvlText w:val="o"/>
      <w:lvlJc w:val="left"/>
      <w:pPr>
        <w:tabs>
          <w:tab w:val="num" w:pos="3600"/>
        </w:tabs>
        <w:ind w:left="3600" w:hanging="360"/>
      </w:pPr>
      <w:rPr>
        <w:rFonts w:ascii="Courier New" w:hAnsi="Courier New"/>
      </w:rPr>
    </w:lvl>
    <w:lvl w:ilvl="5" w:tplc="9C20F8D4">
      <w:start w:val="1"/>
      <w:numFmt w:val="bullet"/>
      <w:lvlText w:val=""/>
      <w:lvlJc w:val="left"/>
      <w:pPr>
        <w:tabs>
          <w:tab w:val="num" w:pos="4320"/>
        </w:tabs>
        <w:ind w:left="4320" w:hanging="360"/>
      </w:pPr>
      <w:rPr>
        <w:rFonts w:ascii="Wingdings" w:hAnsi="Wingdings"/>
      </w:rPr>
    </w:lvl>
    <w:lvl w:ilvl="6" w:tplc="A004420A">
      <w:start w:val="1"/>
      <w:numFmt w:val="bullet"/>
      <w:lvlText w:val=""/>
      <w:lvlJc w:val="left"/>
      <w:pPr>
        <w:tabs>
          <w:tab w:val="num" w:pos="5040"/>
        </w:tabs>
        <w:ind w:left="5040" w:hanging="360"/>
      </w:pPr>
      <w:rPr>
        <w:rFonts w:ascii="Symbol" w:hAnsi="Symbol"/>
      </w:rPr>
    </w:lvl>
    <w:lvl w:ilvl="7" w:tplc="0A6AF53E">
      <w:start w:val="1"/>
      <w:numFmt w:val="bullet"/>
      <w:lvlText w:val="o"/>
      <w:lvlJc w:val="left"/>
      <w:pPr>
        <w:tabs>
          <w:tab w:val="num" w:pos="5760"/>
        </w:tabs>
        <w:ind w:left="5760" w:hanging="360"/>
      </w:pPr>
      <w:rPr>
        <w:rFonts w:ascii="Courier New" w:hAnsi="Courier New"/>
      </w:rPr>
    </w:lvl>
    <w:lvl w:ilvl="8" w:tplc="F7DA0482">
      <w:start w:val="1"/>
      <w:numFmt w:val="bullet"/>
      <w:lvlText w:val=""/>
      <w:lvlJc w:val="left"/>
      <w:pPr>
        <w:tabs>
          <w:tab w:val="num" w:pos="6480"/>
        </w:tabs>
        <w:ind w:left="6480" w:hanging="360"/>
      </w:pPr>
      <w:rPr>
        <w:rFonts w:ascii="Wingdings" w:hAnsi="Wingdings"/>
      </w:rPr>
    </w:lvl>
  </w:abstractNum>
  <w:abstractNum w:abstractNumId="136" w15:restartNumberingAfterBreak="0">
    <w:nsid w:val="00000089"/>
    <w:multiLevelType w:val="hybridMultilevel"/>
    <w:tmpl w:val="00000089"/>
    <w:lvl w:ilvl="0" w:tplc="882CA2A2">
      <w:start w:val="1"/>
      <w:numFmt w:val="bullet"/>
      <w:lvlText w:val=""/>
      <w:lvlJc w:val="left"/>
      <w:pPr>
        <w:ind w:left="720" w:hanging="360"/>
      </w:pPr>
      <w:rPr>
        <w:rFonts w:ascii="Symbol" w:hAnsi="Symbol"/>
      </w:rPr>
    </w:lvl>
    <w:lvl w:ilvl="1" w:tplc="8FEE14F0">
      <w:start w:val="1"/>
      <w:numFmt w:val="bullet"/>
      <w:lvlText w:val="o"/>
      <w:lvlJc w:val="left"/>
      <w:pPr>
        <w:tabs>
          <w:tab w:val="num" w:pos="1440"/>
        </w:tabs>
        <w:ind w:left="1440" w:hanging="360"/>
      </w:pPr>
      <w:rPr>
        <w:rFonts w:ascii="Courier New" w:hAnsi="Courier New"/>
      </w:rPr>
    </w:lvl>
    <w:lvl w:ilvl="2" w:tplc="9E0A5388">
      <w:start w:val="1"/>
      <w:numFmt w:val="bullet"/>
      <w:lvlText w:val=""/>
      <w:lvlJc w:val="left"/>
      <w:pPr>
        <w:tabs>
          <w:tab w:val="num" w:pos="2160"/>
        </w:tabs>
        <w:ind w:left="2160" w:hanging="360"/>
      </w:pPr>
      <w:rPr>
        <w:rFonts w:ascii="Wingdings" w:hAnsi="Wingdings"/>
      </w:rPr>
    </w:lvl>
    <w:lvl w:ilvl="3" w:tplc="F69EA49E">
      <w:start w:val="1"/>
      <w:numFmt w:val="bullet"/>
      <w:lvlText w:val=""/>
      <w:lvlJc w:val="left"/>
      <w:pPr>
        <w:tabs>
          <w:tab w:val="num" w:pos="2880"/>
        </w:tabs>
        <w:ind w:left="2880" w:hanging="360"/>
      </w:pPr>
      <w:rPr>
        <w:rFonts w:ascii="Symbol" w:hAnsi="Symbol"/>
      </w:rPr>
    </w:lvl>
    <w:lvl w:ilvl="4" w:tplc="BD4A49A6">
      <w:start w:val="1"/>
      <w:numFmt w:val="bullet"/>
      <w:lvlText w:val="o"/>
      <w:lvlJc w:val="left"/>
      <w:pPr>
        <w:tabs>
          <w:tab w:val="num" w:pos="3600"/>
        </w:tabs>
        <w:ind w:left="3600" w:hanging="360"/>
      </w:pPr>
      <w:rPr>
        <w:rFonts w:ascii="Courier New" w:hAnsi="Courier New"/>
      </w:rPr>
    </w:lvl>
    <w:lvl w:ilvl="5" w:tplc="CE623AD6">
      <w:start w:val="1"/>
      <w:numFmt w:val="bullet"/>
      <w:lvlText w:val=""/>
      <w:lvlJc w:val="left"/>
      <w:pPr>
        <w:tabs>
          <w:tab w:val="num" w:pos="4320"/>
        </w:tabs>
        <w:ind w:left="4320" w:hanging="360"/>
      </w:pPr>
      <w:rPr>
        <w:rFonts w:ascii="Wingdings" w:hAnsi="Wingdings"/>
      </w:rPr>
    </w:lvl>
    <w:lvl w:ilvl="6" w:tplc="8A706F42">
      <w:start w:val="1"/>
      <w:numFmt w:val="bullet"/>
      <w:lvlText w:val=""/>
      <w:lvlJc w:val="left"/>
      <w:pPr>
        <w:tabs>
          <w:tab w:val="num" w:pos="5040"/>
        </w:tabs>
        <w:ind w:left="5040" w:hanging="360"/>
      </w:pPr>
      <w:rPr>
        <w:rFonts w:ascii="Symbol" w:hAnsi="Symbol"/>
      </w:rPr>
    </w:lvl>
    <w:lvl w:ilvl="7" w:tplc="B2A29C08">
      <w:start w:val="1"/>
      <w:numFmt w:val="bullet"/>
      <w:lvlText w:val="o"/>
      <w:lvlJc w:val="left"/>
      <w:pPr>
        <w:tabs>
          <w:tab w:val="num" w:pos="5760"/>
        </w:tabs>
        <w:ind w:left="5760" w:hanging="360"/>
      </w:pPr>
      <w:rPr>
        <w:rFonts w:ascii="Courier New" w:hAnsi="Courier New"/>
      </w:rPr>
    </w:lvl>
    <w:lvl w:ilvl="8" w:tplc="5D54FCCE">
      <w:start w:val="1"/>
      <w:numFmt w:val="bullet"/>
      <w:lvlText w:val=""/>
      <w:lvlJc w:val="left"/>
      <w:pPr>
        <w:tabs>
          <w:tab w:val="num" w:pos="6480"/>
        </w:tabs>
        <w:ind w:left="6480" w:hanging="360"/>
      </w:pPr>
      <w:rPr>
        <w:rFonts w:ascii="Wingdings" w:hAnsi="Wingdings"/>
      </w:rPr>
    </w:lvl>
  </w:abstractNum>
  <w:abstractNum w:abstractNumId="137" w15:restartNumberingAfterBreak="0">
    <w:nsid w:val="0000008A"/>
    <w:multiLevelType w:val="hybridMultilevel"/>
    <w:tmpl w:val="0000008A"/>
    <w:lvl w:ilvl="0" w:tplc="AAF86B96">
      <w:start w:val="1"/>
      <w:numFmt w:val="bullet"/>
      <w:lvlText w:val=""/>
      <w:lvlJc w:val="left"/>
      <w:pPr>
        <w:ind w:left="720" w:hanging="360"/>
      </w:pPr>
      <w:rPr>
        <w:rFonts w:ascii="Symbol" w:hAnsi="Symbol"/>
      </w:rPr>
    </w:lvl>
    <w:lvl w:ilvl="1" w:tplc="D53E61D0">
      <w:start w:val="1"/>
      <w:numFmt w:val="bullet"/>
      <w:lvlText w:val="o"/>
      <w:lvlJc w:val="left"/>
      <w:pPr>
        <w:tabs>
          <w:tab w:val="num" w:pos="1440"/>
        </w:tabs>
        <w:ind w:left="1440" w:hanging="360"/>
      </w:pPr>
      <w:rPr>
        <w:rFonts w:ascii="Courier New" w:hAnsi="Courier New"/>
      </w:rPr>
    </w:lvl>
    <w:lvl w:ilvl="2" w:tplc="FD16F000">
      <w:start w:val="1"/>
      <w:numFmt w:val="bullet"/>
      <w:lvlText w:val=""/>
      <w:lvlJc w:val="left"/>
      <w:pPr>
        <w:tabs>
          <w:tab w:val="num" w:pos="2160"/>
        </w:tabs>
        <w:ind w:left="2160" w:hanging="360"/>
      </w:pPr>
      <w:rPr>
        <w:rFonts w:ascii="Wingdings" w:hAnsi="Wingdings"/>
      </w:rPr>
    </w:lvl>
    <w:lvl w:ilvl="3" w:tplc="EBDCE130">
      <w:start w:val="1"/>
      <w:numFmt w:val="bullet"/>
      <w:lvlText w:val=""/>
      <w:lvlJc w:val="left"/>
      <w:pPr>
        <w:tabs>
          <w:tab w:val="num" w:pos="2880"/>
        </w:tabs>
        <w:ind w:left="2880" w:hanging="360"/>
      </w:pPr>
      <w:rPr>
        <w:rFonts w:ascii="Symbol" w:hAnsi="Symbol"/>
      </w:rPr>
    </w:lvl>
    <w:lvl w:ilvl="4" w:tplc="6DB8C728">
      <w:start w:val="1"/>
      <w:numFmt w:val="bullet"/>
      <w:lvlText w:val="o"/>
      <w:lvlJc w:val="left"/>
      <w:pPr>
        <w:tabs>
          <w:tab w:val="num" w:pos="3600"/>
        </w:tabs>
        <w:ind w:left="3600" w:hanging="360"/>
      </w:pPr>
      <w:rPr>
        <w:rFonts w:ascii="Courier New" w:hAnsi="Courier New"/>
      </w:rPr>
    </w:lvl>
    <w:lvl w:ilvl="5" w:tplc="C79AF2FA">
      <w:start w:val="1"/>
      <w:numFmt w:val="bullet"/>
      <w:lvlText w:val=""/>
      <w:lvlJc w:val="left"/>
      <w:pPr>
        <w:tabs>
          <w:tab w:val="num" w:pos="4320"/>
        </w:tabs>
        <w:ind w:left="4320" w:hanging="360"/>
      </w:pPr>
      <w:rPr>
        <w:rFonts w:ascii="Wingdings" w:hAnsi="Wingdings"/>
      </w:rPr>
    </w:lvl>
    <w:lvl w:ilvl="6" w:tplc="1DA21496">
      <w:start w:val="1"/>
      <w:numFmt w:val="bullet"/>
      <w:lvlText w:val=""/>
      <w:lvlJc w:val="left"/>
      <w:pPr>
        <w:tabs>
          <w:tab w:val="num" w:pos="5040"/>
        </w:tabs>
        <w:ind w:left="5040" w:hanging="360"/>
      </w:pPr>
      <w:rPr>
        <w:rFonts w:ascii="Symbol" w:hAnsi="Symbol"/>
      </w:rPr>
    </w:lvl>
    <w:lvl w:ilvl="7" w:tplc="339C3CEC">
      <w:start w:val="1"/>
      <w:numFmt w:val="bullet"/>
      <w:lvlText w:val="o"/>
      <w:lvlJc w:val="left"/>
      <w:pPr>
        <w:tabs>
          <w:tab w:val="num" w:pos="5760"/>
        </w:tabs>
        <w:ind w:left="5760" w:hanging="360"/>
      </w:pPr>
      <w:rPr>
        <w:rFonts w:ascii="Courier New" w:hAnsi="Courier New"/>
      </w:rPr>
    </w:lvl>
    <w:lvl w:ilvl="8" w:tplc="9262240E">
      <w:start w:val="1"/>
      <w:numFmt w:val="bullet"/>
      <w:lvlText w:val=""/>
      <w:lvlJc w:val="left"/>
      <w:pPr>
        <w:tabs>
          <w:tab w:val="num" w:pos="6480"/>
        </w:tabs>
        <w:ind w:left="6480" w:hanging="360"/>
      </w:pPr>
      <w:rPr>
        <w:rFonts w:ascii="Wingdings" w:hAnsi="Wingdings"/>
      </w:rPr>
    </w:lvl>
  </w:abstractNum>
  <w:abstractNum w:abstractNumId="138" w15:restartNumberingAfterBreak="0">
    <w:nsid w:val="0000008B"/>
    <w:multiLevelType w:val="hybridMultilevel"/>
    <w:tmpl w:val="0000008B"/>
    <w:lvl w:ilvl="0" w:tplc="17BE3A9E">
      <w:start w:val="1"/>
      <w:numFmt w:val="bullet"/>
      <w:lvlText w:val=""/>
      <w:lvlJc w:val="left"/>
      <w:pPr>
        <w:ind w:left="720" w:hanging="360"/>
      </w:pPr>
      <w:rPr>
        <w:rFonts w:ascii="Symbol" w:hAnsi="Symbol"/>
      </w:rPr>
    </w:lvl>
    <w:lvl w:ilvl="1" w:tplc="3EE41D50">
      <w:start w:val="1"/>
      <w:numFmt w:val="bullet"/>
      <w:lvlText w:val="o"/>
      <w:lvlJc w:val="left"/>
      <w:pPr>
        <w:tabs>
          <w:tab w:val="num" w:pos="1440"/>
        </w:tabs>
        <w:ind w:left="1440" w:hanging="360"/>
      </w:pPr>
      <w:rPr>
        <w:rFonts w:ascii="Courier New" w:hAnsi="Courier New"/>
      </w:rPr>
    </w:lvl>
    <w:lvl w:ilvl="2" w:tplc="09FC8834">
      <w:start w:val="1"/>
      <w:numFmt w:val="bullet"/>
      <w:lvlText w:val=""/>
      <w:lvlJc w:val="left"/>
      <w:pPr>
        <w:tabs>
          <w:tab w:val="num" w:pos="2160"/>
        </w:tabs>
        <w:ind w:left="2160" w:hanging="360"/>
      </w:pPr>
      <w:rPr>
        <w:rFonts w:ascii="Wingdings" w:hAnsi="Wingdings"/>
      </w:rPr>
    </w:lvl>
    <w:lvl w:ilvl="3" w:tplc="9E3833D0">
      <w:start w:val="1"/>
      <w:numFmt w:val="bullet"/>
      <w:lvlText w:val=""/>
      <w:lvlJc w:val="left"/>
      <w:pPr>
        <w:tabs>
          <w:tab w:val="num" w:pos="2880"/>
        </w:tabs>
        <w:ind w:left="2880" w:hanging="360"/>
      </w:pPr>
      <w:rPr>
        <w:rFonts w:ascii="Symbol" w:hAnsi="Symbol"/>
      </w:rPr>
    </w:lvl>
    <w:lvl w:ilvl="4" w:tplc="058658B8">
      <w:start w:val="1"/>
      <w:numFmt w:val="bullet"/>
      <w:lvlText w:val="o"/>
      <w:lvlJc w:val="left"/>
      <w:pPr>
        <w:tabs>
          <w:tab w:val="num" w:pos="3600"/>
        </w:tabs>
        <w:ind w:left="3600" w:hanging="360"/>
      </w:pPr>
      <w:rPr>
        <w:rFonts w:ascii="Courier New" w:hAnsi="Courier New"/>
      </w:rPr>
    </w:lvl>
    <w:lvl w:ilvl="5" w:tplc="23EEC754">
      <w:start w:val="1"/>
      <w:numFmt w:val="bullet"/>
      <w:lvlText w:val=""/>
      <w:lvlJc w:val="left"/>
      <w:pPr>
        <w:tabs>
          <w:tab w:val="num" w:pos="4320"/>
        </w:tabs>
        <w:ind w:left="4320" w:hanging="360"/>
      </w:pPr>
      <w:rPr>
        <w:rFonts w:ascii="Wingdings" w:hAnsi="Wingdings"/>
      </w:rPr>
    </w:lvl>
    <w:lvl w:ilvl="6" w:tplc="5C1624BC">
      <w:start w:val="1"/>
      <w:numFmt w:val="bullet"/>
      <w:lvlText w:val=""/>
      <w:lvlJc w:val="left"/>
      <w:pPr>
        <w:tabs>
          <w:tab w:val="num" w:pos="5040"/>
        </w:tabs>
        <w:ind w:left="5040" w:hanging="360"/>
      </w:pPr>
      <w:rPr>
        <w:rFonts w:ascii="Symbol" w:hAnsi="Symbol"/>
      </w:rPr>
    </w:lvl>
    <w:lvl w:ilvl="7" w:tplc="8A66D510">
      <w:start w:val="1"/>
      <w:numFmt w:val="bullet"/>
      <w:lvlText w:val="o"/>
      <w:lvlJc w:val="left"/>
      <w:pPr>
        <w:tabs>
          <w:tab w:val="num" w:pos="5760"/>
        </w:tabs>
        <w:ind w:left="5760" w:hanging="360"/>
      </w:pPr>
      <w:rPr>
        <w:rFonts w:ascii="Courier New" w:hAnsi="Courier New"/>
      </w:rPr>
    </w:lvl>
    <w:lvl w:ilvl="8" w:tplc="54EA1778">
      <w:start w:val="1"/>
      <w:numFmt w:val="bullet"/>
      <w:lvlText w:val=""/>
      <w:lvlJc w:val="left"/>
      <w:pPr>
        <w:tabs>
          <w:tab w:val="num" w:pos="6480"/>
        </w:tabs>
        <w:ind w:left="6480" w:hanging="360"/>
      </w:pPr>
      <w:rPr>
        <w:rFonts w:ascii="Wingdings" w:hAnsi="Wingdings"/>
      </w:rPr>
    </w:lvl>
  </w:abstractNum>
  <w:abstractNum w:abstractNumId="139" w15:restartNumberingAfterBreak="0">
    <w:nsid w:val="0000008C"/>
    <w:multiLevelType w:val="hybridMultilevel"/>
    <w:tmpl w:val="0000008C"/>
    <w:lvl w:ilvl="0" w:tplc="E2AC8036">
      <w:start w:val="1"/>
      <w:numFmt w:val="bullet"/>
      <w:lvlText w:val=""/>
      <w:lvlJc w:val="left"/>
      <w:pPr>
        <w:ind w:left="720" w:hanging="360"/>
      </w:pPr>
      <w:rPr>
        <w:rFonts w:ascii="Symbol" w:hAnsi="Symbol"/>
      </w:rPr>
    </w:lvl>
    <w:lvl w:ilvl="1" w:tplc="354E706E">
      <w:start w:val="1"/>
      <w:numFmt w:val="bullet"/>
      <w:lvlText w:val="o"/>
      <w:lvlJc w:val="left"/>
      <w:pPr>
        <w:tabs>
          <w:tab w:val="num" w:pos="1440"/>
        </w:tabs>
        <w:ind w:left="1440" w:hanging="360"/>
      </w:pPr>
      <w:rPr>
        <w:rFonts w:ascii="Courier New" w:hAnsi="Courier New"/>
      </w:rPr>
    </w:lvl>
    <w:lvl w:ilvl="2" w:tplc="AEB0422A">
      <w:start w:val="1"/>
      <w:numFmt w:val="bullet"/>
      <w:lvlText w:val=""/>
      <w:lvlJc w:val="left"/>
      <w:pPr>
        <w:tabs>
          <w:tab w:val="num" w:pos="2160"/>
        </w:tabs>
        <w:ind w:left="2160" w:hanging="360"/>
      </w:pPr>
      <w:rPr>
        <w:rFonts w:ascii="Wingdings" w:hAnsi="Wingdings"/>
      </w:rPr>
    </w:lvl>
    <w:lvl w:ilvl="3" w:tplc="D314266C">
      <w:start w:val="1"/>
      <w:numFmt w:val="bullet"/>
      <w:lvlText w:val=""/>
      <w:lvlJc w:val="left"/>
      <w:pPr>
        <w:tabs>
          <w:tab w:val="num" w:pos="2880"/>
        </w:tabs>
        <w:ind w:left="2880" w:hanging="360"/>
      </w:pPr>
      <w:rPr>
        <w:rFonts w:ascii="Symbol" w:hAnsi="Symbol"/>
      </w:rPr>
    </w:lvl>
    <w:lvl w:ilvl="4" w:tplc="7DDCFEB8">
      <w:start w:val="1"/>
      <w:numFmt w:val="bullet"/>
      <w:lvlText w:val="o"/>
      <w:lvlJc w:val="left"/>
      <w:pPr>
        <w:tabs>
          <w:tab w:val="num" w:pos="3600"/>
        </w:tabs>
        <w:ind w:left="3600" w:hanging="360"/>
      </w:pPr>
      <w:rPr>
        <w:rFonts w:ascii="Courier New" w:hAnsi="Courier New"/>
      </w:rPr>
    </w:lvl>
    <w:lvl w:ilvl="5" w:tplc="6FAA5D18">
      <w:start w:val="1"/>
      <w:numFmt w:val="bullet"/>
      <w:lvlText w:val=""/>
      <w:lvlJc w:val="left"/>
      <w:pPr>
        <w:tabs>
          <w:tab w:val="num" w:pos="4320"/>
        </w:tabs>
        <w:ind w:left="4320" w:hanging="360"/>
      </w:pPr>
      <w:rPr>
        <w:rFonts w:ascii="Wingdings" w:hAnsi="Wingdings"/>
      </w:rPr>
    </w:lvl>
    <w:lvl w:ilvl="6" w:tplc="D2360EE2">
      <w:start w:val="1"/>
      <w:numFmt w:val="bullet"/>
      <w:lvlText w:val=""/>
      <w:lvlJc w:val="left"/>
      <w:pPr>
        <w:tabs>
          <w:tab w:val="num" w:pos="5040"/>
        </w:tabs>
        <w:ind w:left="5040" w:hanging="360"/>
      </w:pPr>
      <w:rPr>
        <w:rFonts w:ascii="Symbol" w:hAnsi="Symbol"/>
      </w:rPr>
    </w:lvl>
    <w:lvl w:ilvl="7" w:tplc="747ACF54">
      <w:start w:val="1"/>
      <w:numFmt w:val="bullet"/>
      <w:lvlText w:val="o"/>
      <w:lvlJc w:val="left"/>
      <w:pPr>
        <w:tabs>
          <w:tab w:val="num" w:pos="5760"/>
        </w:tabs>
        <w:ind w:left="5760" w:hanging="360"/>
      </w:pPr>
      <w:rPr>
        <w:rFonts w:ascii="Courier New" w:hAnsi="Courier New"/>
      </w:rPr>
    </w:lvl>
    <w:lvl w:ilvl="8" w:tplc="6E1819B4">
      <w:start w:val="1"/>
      <w:numFmt w:val="bullet"/>
      <w:lvlText w:val=""/>
      <w:lvlJc w:val="left"/>
      <w:pPr>
        <w:tabs>
          <w:tab w:val="num" w:pos="6480"/>
        </w:tabs>
        <w:ind w:left="6480" w:hanging="360"/>
      </w:pPr>
      <w:rPr>
        <w:rFonts w:ascii="Wingdings" w:hAnsi="Wingdings"/>
      </w:rPr>
    </w:lvl>
  </w:abstractNum>
  <w:abstractNum w:abstractNumId="140" w15:restartNumberingAfterBreak="0">
    <w:nsid w:val="0000008D"/>
    <w:multiLevelType w:val="hybridMultilevel"/>
    <w:tmpl w:val="0000008D"/>
    <w:lvl w:ilvl="0" w:tplc="070CD87C">
      <w:start w:val="1"/>
      <w:numFmt w:val="bullet"/>
      <w:lvlText w:val=""/>
      <w:lvlJc w:val="left"/>
      <w:pPr>
        <w:ind w:left="720" w:hanging="360"/>
      </w:pPr>
      <w:rPr>
        <w:rFonts w:ascii="Symbol" w:hAnsi="Symbol"/>
      </w:rPr>
    </w:lvl>
    <w:lvl w:ilvl="1" w:tplc="9E7C83A0">
      <w:start w:val="1"/>
      <w:numFmt w:val="bullet"/>
      <w:lvlText w:val="o"/>
      <w:lvlJc w:val="left"/>
      <w:pPr>
        <w:tabs>
          <w:tab w:val="num" w:pos="1440"/>
        </w:tabs>
        <w:ind w:left="1440" w:hanging="360"/>
      </w:pPr>
      <w:rPr>
        <w:rFonts w:ascii="Courier New" w:hAnsi="Courier New"/>
      </w:rPr>
    </w:lvl>
    <w:lvl w:ilvl="2" w:tplc="1592DFDE">
      <w:start w:val="1"/>
      <w:numFmt w:val="bullet"/>
      <w:lvlText w:val=""/>
      <w:lvlJc w:val="left"/>
      <w:pPr>
        <w:tabs>
          <w:tab w:val="num" w:pos="2160"/>
        </w:tabs>
        <w:ind w:left="2160" w:hanging="360"/>
      </w:pPr>
      <w:rPr>
        <w:rFonts w:ascii="Wingdings" w:hAnsi="Wingdings"/>
      </w:rPr>
    </w:lvl>
    <w:lvl w:ilvl="3" w:tplc="CF4E5A08">
      <w:start w:val="1"/>
      <w:numFmt w:val="bullet"/>
      <w:lvlText w:val=""/>
      <w:lvlJc w:val="left"/>
      <w:pPr>
        <w:tabs>
          <w:tab w:val="num" w:pos="2880"/>
        </w:tabs>
        <w:ind w:left="2880" w:hanging="360"/>
      </w:pPr>
      <w:rPr>
        <w:rFonts w:ascii="Symbol" w:hAnsi="Symbol"/>
      </w:rPr>
    </w:lvl>
    <w:lvl w:ilvl="4" w:tplc="5DB8E502">
      <w:start w:val="1"/>
      <w:numFmt w:val="bullet"/>
      <w:lvlText w:val="o"/>
      <w:lvlJc w:val="left"/>
      <w:pPr>
        <w:tabs>
          <w:tab w:val="num" w:pos="3600"/>
        </w:tabs>
        <w:ind w:left="3600" w:hanging="360"/>
      </w:pPr>
      <w:rPr>
        <w:rFonts w:ascii="Courier New" w:hAnsi="Courier New"/>
      </w:rPr>
    </w:lvl>
    <w:lvl w:ilvl="5" w:tplc="2E361CDA">
      <w:start w:val="1"/>
      <w:numFmt w:val="bullet"/>
      <w:lvlText w:val=""/>
      <w:lvlJc w:val="left"/>
      <w:pPr>
        <w:tabs>
          <w:tab w:val="num" w:pos="4320"/>
        </w:tabs>
        <w:ind w:left="4320" w:hanging="360"/>
      </w:pPr>
      <w:rPr>
        <w:rFonts w:ascii="Wingdings" w:hAnsi="Wingdings"/>
      </w:rPr>
    </w:lvl>
    <w:lvl w:ilvl="6" w:tplc="1D164326">
      <w:start w:val="1"/>
      <w:numFmt w:val="bullet"/>
      <w:lvlText w:val=""/>
      <w:lvlJc w:val="left"/>
      <w:pPr>
        <w:tabs>
          <w:tab w:val="num" w:pos="5040"/>
        </w:tabs>
        <w:ind w:left="5040" w:hanging="360"/>
      </w:pPr>
      <w:rPr>
        <w:rFonts w:ascii="Symbol" w:hAnsi="Symbol"/>
      </w:rPr>
    </w:lvl>
    <w:lvl w:ilvl="7" w:tplc="77B26FC4">
      <w:start w:val="1"/>
      <w:numFmt w:val="bullet"/>
      <w:lvlText w:val="o"/>
      <w:lvlJc w:val="left"/>
      <w:pPr>
        <w:tabs>
          <w:tab w:val="num" w:pos="5760"/>
        </w:tabs>
        <w:ind w:left="5760" w:hanging="360"/>
      </w:pPr>
      <w:rPr>
        <w:rFonts w:ascii="Courier New" w:hAnsi="Courier New"/>
      </w:rPr>
    </w:lvl>
    <w:lvl w:ilvl="8" w:tplc="2C10C178">
      <w:start w:val="1"/>
      <w:numFmt w:val="bullet"/>
      <w:lvlText w:val=""/>
      <w:lvlJc w:val="left"/>
      <w:pPr>
        <w:tabs>
          <w:tab w:val="num" w:pos="6480"/>
        </w:tabs>
        <w:ind w:left="6480" w:hanging="360"/>
      </w:pPr>
      <w:rPr>
        <w:rFonts w:ascii="Wingdings" w:hAnsi="Wingdings"/>
      </w:rPr>
    </w:lvl>
  </w:abstractNum>
  <w:abstractNum w:abstractNumId="141" w15:restartNumberingAfterBreak="0">
    <w:nsid w:val="0000008E"/>
    <w:multiLevelType w:val="hybridMultilevel"/>
    <w:tmpl w:val="0000008E"/>
    <w:lvl w:ilvl="0" w:tplc="530EA166">
      <w:start w:val="1"/>
      <w:numFmt w:val="bullet"/>
      <w:lvlText w:val=""/>
      <w:lvlJc w:val="left"/>
      <w:pPr>
        <w:ind w:left="720" w:hanging="360"/>
      </w:pPr>
      <w:rPr>
        <w:rFonts w:ascii="Symbol" w:hAnsi="Symbol"/>
      </w:rPr>
    </w:lvl>
    <w:lvl w:ilvl="1" w:tplc="74404BF6">
      <w:start w:val="1"/>
      <w:numFmt w:val="bullet"/>
      <w:lvlText w:val="o"/>
      <w:lvlJc w:val="left"/>
      <w:pPr>
        <w:tabs>
          <w:tab w:val="num" w:pos="1440"/>
        </w:tabs>
        <w:ind w:left="1440" w:hanging="360"/>
      </w:pPr>
      <w:rPr>
        <w:rFonts w:ascii="Courier New" w:hAnsi="Courier New"/>
      </w:rPr>
    </w:lvl>
    <w:lvl w:ilvl="2" w:tplc="9B4E9F5A">
      <w:start w:val="1"/>
      <w:numFmt w:val="bullet"/>
      <w:lvlText w:val=""/>
      <w:lvlJc w:val="left"/>
      <w:pPr>
        <w:tabs>
          <w:tab w:val="num" w:pos="2160"/>
        </w:tabs>
        <w:ind w:left="2160" w:hanging="360"/>
      </w:pPr>
      <w:rPr>
        <w:rFonts w:ascii="Wingdings" w:hAnsi="Wingdings"/>
      </w:rPr>
    </w:lvl>
    <w:lvl w:ilvl="3" w:tplc="BAE8D84C">
      <w:start w:val="1"/>
      <w:numFmt w:val="bullet"/>
      <w:lvlText w:val=""/>
      <w:lvlJc w:val="left"/>
      <w:pPr>
        <w:tabs>
          <w:tab w:val="num" w:pos="2880"/>
        </w:tabs>
        <w:ind w:left="2880" w:hanging="360"/>
      </w:pPr>
      <w:rPr>
        <w:rFonts w:ascii="Symbol" w:hAnsi="Symbol"/>
      </w:rPr>
    </w:lvl>
    <w:lvl w:ilvl="4" w:tplc="8E68C678">
      <w:start w:val="1"/>
      <w:numFmt w:val="bullet"/>
      <w:lvlText w:val="o"/>
      <w:lvlJc w:val="left"/>
      <w:pPr>
        <w:tabs>
          <w:tab w:val="num" w:pos="3600"/>
        </w:tabs>
        <w:ind w:left="3600" w:hanging="360"/>
      </w:pPr>
      <w:rPr>
        <w:rFonts w:ascii="Courier New" w:hAnsi="Courier New"/>
      </w:rPr>
    </w:lvl>
    <w:lvl w:ilvl="5" w:tplc="885EDFDA">
      <w:start w:val="1"/>
      <w:numFmt w:val="bullet"/>
      <w:lvlText w:val=""/>
      <w:lvlJc w:val="left"/>
      <w:pPr>
        <w:tabs>
          <w:tab w:val="num" w:pos="4320"/>
        </w:tabs>
        <w:ind w:left="4320" w:hanging="360"/>
      </w:pPr>
      <w:rPr>
        <w:rFonts w:ascii="Wingdings" w:hAnsi="Wingdings"/>
      </w:rPr>
    </w:lvl>
    <w:lvl w:ilvl="6" w:tplc="73E21CA2">
      <w:start w:val="1"/>
      <w:numFmt w:val="bullet"/>
      <w:lvlText w:val=""/>
      <w:lvlJc w:val="left"/>
      <w:pPr>
        <w:tabs>
          <w:tab w:val="num" w:pos="5040"/>
        </w:tabs>
        <w:ind w:left="5040" w:hanging="360"/>
      </w:pPr>
      <w:rPr>
        <w:rFonts w:ascii="Symbol" w:hAnsi="Symbol"/>
      </w:rPr>
    </w:lvl>
    <w:lvl w:ilvl="7" w:tplc="F1AC1114">
      <w:start w:val="1"/>
      <w:numFmt w:val="bullet"/>
      <w:lvlText w:val="o"/>
      <w:lvlJc w:val="left"/>
      <w:pPr>
        <w:tabs>
          <w:tab w:val="num" w:pos="5760"/>
        </w:tabs>
        <w:ind w:left="5760" w:hanging="360"/>
      </w:pPr>
      <w:rPr>
        <w:rFonts w:ascii="Courier New" w:hAnsi="Courier New"/>
      </w:rPr>
    </w:lvl>
    <w:lvl w:ilvl="8" w:tplc="9258D768">
      <w:start w:val="1"/>
      <w:numFmt w:val="bullet"/>
      <w:lvlText w:val=""/>
      <w:lvlJc w:val="left"/>
      <w:pPr>
        <w:tabs>
          <w:tab w:val="num" w:pos="6480"/>
        </w:tabs>
        <w:ind w:left="6480" w:hanging="360"/>
      </w:pPr>
      <w:rPr>
        <w:rFonts w:ascii="Wingdings" w:hAnsi="Wingdings"/>
      </w:rPr>
    </w:lvl>
  </w:abstractNum>
  <w:abstractNum w:abstractNumId="142" w15:restartNumberingAfterBreak="0">
    <w:nsid w:val="0000008F"/>
    <w:multiLevelType w:val="hybridMultilevel"/>
    <w:tmpl w:val="0000008F"/>
    <w:lvl w:ilvl="0" w:tplc="A1060560">
      <w:start w:val="1"/>
      <w:numFmt w:val="bullet"/>
      <w:lvlText w:val=""/>
      <w:lvlJc w:val="left"/>
      <w:pPr>
        <w:ind w:left="720" w:hanging="360"/>
      </w:pPr>
      <w:rPr>
        <w:rFonts w:ascii="Symbol" w:hAnsi="Symbol"/>
      </w:rPr>
    </w:lvl>
    <w:lvl w:ilvl="1" w:tplc="98A449F0">
      <w:start w:val="1"/>
      <w:numFmt w:val="bullet"/>
      <w:lvlText w:val="o"/>
      <w:lvlJc w:val="left"/>
      <w:pPr>
        <w:tabs>
          <w:tab w:val="num" w:pos="1440"/>
        </w:tabs>
        <w:ind w:left="1440" w:hanging="360"/>
      </w:pPr>
      <w:rPr>
        <w:rFonts w:ascii="Courier New" w:hAnsi="Courier New"/>
      </w:rPr>
    </w:lvl>
    <w:lvl w:ilvl="2" w:tplc="D80E1D4C">
      <w:start w:val="1"/>
      <w:numFmt w:val="bullet"/>
      <w:lvlText w:val=""/>
      <w:lvlJc w:val="left"/>
      <w:pPr>
        <w:tabs>
          <w:tab w:val="num" w:pos="2160"/>
        </w:tabs>
        <w:ind w:left="2160" w:hanging="360"/>
      </w:pPr>
      <w:rPr>
        <w:rFonts w:ascii="Wingdings" w:hAnsi="Wingdings"/>
      </w:rPr>
    </w:lvl>
    <w:lvl w:ilvl="3" w:tplc="4656C21A">
      <w:start w:val="1"/>
      <w:numFmt w:val="bullet"/>
      <w:lvlText w:val=""/>
      <w:lvlJc w:val="left"/>
      <w:pPr>
        <w:tabs>
          <w:tab w:val="num" w:pos="2880"/>
        </w:tabs>
        <w:ind w:left="2880" w:hanging="360"/>
      </w:pPr>
      <w:rPr>
        <w:rFonts w:ascii="Symbol" w:hAnsi="Symbol"/>
      </w:rPr>
    </w:lvl>
    <w:lvl w:ilvl="4" w:tplc="1BFAC8DC">
      <w:start w:val="1"/>
      <w:numFmt w:val="bullet"/>
      <w:lvlText w:val="o"/>
      <w:lvlJc w:val="left"/>
      <w:pPr>
        <w:tabs>
          <w:tab w:val="num" w:pos="3600"/>
        </w:tabs>
        <w:ind w:left="3600" w:hanging="360"/>
      </w:pPr>
      <w:rPr>
        <w:rFonts w:ascii="Courier New" w:hAnsi="Courier New"/>
      </w:rPr>
    </w:lvl>
    <w:lvl w:ilvl="5" w:tplc="43C67F62">
      <w:start w:val="1"/>
      <w:numFmt w:val="bullet"/>
      <w:lvlText w:val=""/>
      <w:lvlJc w:val="left"/>
      <w:pPr>
        <w:tabs>
          <w:tab w:val="num" w:pos="4320"/>
        </w:tabs>
        <w:ind w:left="4320" w:hanging="360"/>
      </w:pPr>
      <w:rPr>
        <w:rFonts w:ascii="Wingdings" w:hAnsi="Wingdings"/>
      </w:rPr>
    </w:lvl>
    <w:lvl w:ilvl="6" w:tplc="4216BE00">
      <w:start w:val="1"/>
      <w:numFmt w:val="bullet"/>
      <w:lvlText w:val=""/>
      <w:lvlJc w:val="left"/>
      <w:pPr>
        <w:tabs>
          <w:tab w:val="num" w:pos="5040"/>
        </w:tabs>
        <w:ind w:left="5040" w:hanging="360"/>
      </w:pPr>
      <w:rPr>
        <w:rFonts w:ascii="Symbol" w:hAnsi="Symbol"/>
      </w:rPr>
    </w:lvl>
    <w:lvl w:ilvl="7" w:tplc="849026D8">
      <w:start w:val="1"/>
      <w:numFmt w:val="bullet"/>
      <w:lvlText w:val="o"/>
      <w:lvlJc w:val="left"/>
      <w:pPr>
        <w:tabs>
          <w:tab w:val="num" w:pos="5760"/>
        </w:tabs>
        <w:ind w:left="5760" w:hanging="360"/>
      </w:pPr>
      <w:rPr>
        <w:rFonts w:ascii="Courier New" w:hAnsi="Courier New"/>
      </w:rPr>
    </w:lvl>
    <w:lvl w:ilvl="8" w:tplc="94FAA880">
      <w:start w:val="1"/>
      <w:numFmt w:val="bullet"/>
      <w:lvlText w:val=""/>
      <w:lvlJc w:val="left"/>
      <w:pPr>
        <w:tabs>
          <w:tab w:val="num" w:pos="6480"/>
        </w:tabs>
        <w:ind w:left="6480" w:hanging="360"/>
      </w:pPr>
      <w:rPr>
        <w:rFonts w:ascii="Wingdings" w:hAnsi="Wingdings"/>
      </w:rPr>
    </w:lvl>
  </w:abstractNum>
  <w:abstractNum w:abstractNumId="143" w15:restartNumberingAfterBreak="0">
    <w:nsid w:val="00000090"/>
    <w:multiLevelType w:val="hybridMultilevel"/>
    <w:tmpl w:val="00000090"/>
    <w:lvl w:ilvl="0" w:tplc="CA362920">
      <w:start w:val="1"/>
      <w:numFmt w:val="bullet"/>
      <w:lvlText w:val=""/>
      <w:lvlJc w:val="left"/>
      <w:pPr>
        <w:ind w:left="720" w:hanging="360"/>
      </w:pPr>
      <w:rPr>
        <w:rFonts w:ascii="Symbol" w:hAnsi="Symbol"/>
      </w:rPr>
    </w:lvl>
    <w:lvl w:ilvl="1" w:tplc="16BECEEA">
      <w:start w:val="1"/>
      <w:numFmt w:val="bullet"/>
      <w:lvlText w:val="o"/>
      <w:lvlJc w:val="left"/>
      <w:pPr>
        <w:tabs>
          <w:tab w:val="num" w:pos="1440"/>
        </w:tabs>
        <w:ind w:left="1440" w:hanging="360"/>
      </w:pPr>
      <w:rPr>
        <w:rFonts w:ascii="Courier New" w:hAnsi="Courier New"/>
      </w:rPr>
    </w:lvl>
    <w:lvl w:ilvl="2" w:tplc="610A2E92">
      <w:start w:val="1"/>
      <w:numFmt w:val="bullet"/>
      <w:lvlText w:val=""/>
      <w:lvlJc w:val="left"/>
      <w:pPr>
        <w:tabs>
          <w:tab w:val="num" w:pos="2160"/>
        </w:tabs>
        <w:ind w:left="2160" w:hanging="360"/>
      </w:pPr>
      <w:rPr>
        <w:rFonts w:ascii="Wingdings" w:hAnsi="Wingdings"/>
      </w:rPr>
    </w:lvl>
    <w:lvl w:ilvl="3" w:tplc="F28807A6">
      <w:start w:val="1"/>
      <w:numFmt w:val="bullet"/>
      <w:lvlText w:val=""/>
      <w:lvlJc w:val="left"/>
      <w:pPr>
        <w:tabs>
          <w:tab w:val="num" w:pos="2880"/>
        </w:tabs>
        <w:ind w:left="2880" w:hanging="360"/>
      </w:pPr>
      <w:rPr>
        <w:rFonts w:ascii="Symbol" w:hAnsi="Symbol"/>
      </w:rPr>
    </w:lvl>
    <w:lvl w:ilvl="4" w:tplc="C65A1910">
      <w:start w:val="1"/>
      <w:numFmt w:val="bullet"/>
      <w:lvlText w:val="o"/>
      <w:lvlJc w:val="left"/>
      <w:pPr>
        <w:tabs>
          <w:tab w:val="num" w:pos="3600"/>
        </w:tabs>
        <w:ind w:left="3600" w:hanging="360"/>
      </w:pPr>
      <w:rPr>
        <w:rFonts w:ascii="Courier New" w:hAnsi="Courier New"/>
      </w:rPr>
    </w:lvl>
    <w:lvl w:ilvl="5" w:tplc="E4BC8ACC">
      <w:start w:val="1"/>
      <w:numFmt w:val="bullet"/>
      <w:lvlText w:val=""/>
      <w:lvlJc w:val="left"/>
      <w:pPr>
        <w:tabs>
          <w:tab w:val="num" w:pos="4320"/>
        </w:tabs>
        <w:ind w:left="4320" w:hanging="360"/>
      </w:pPr>
      <w:rPr>
        <w:rFonts w:ascii="Wingdings" w:hAnsi="Wingdings"/>
      </w:rPr>
    </w:lvl>
    <w:lvl w:ilvl="6" w:tplc="321E00FA">
      <w:start w:val="1"/>
      <w:numFmt w:val="bullet"/>
      <w:lvlText w:val=""/>
      <w:lvlJc w:val="left"/>
      <w:pPr>
        <w:tabs>
          <w:tab w:val="num" w:pos="5040"/>
        </w:tabs>
        <w:ind w:left="5040" w:hanging="360"/>
      </w:pPr>
      <w:rPr>
        <w:rFonts w:ascii="Symbol" w:hAnsi="Symbol"/>
      </w:rPr>
    </w:lvl>
    <w:lvl w:ilvl="7" w:tplc="C2FCB7C2">
      <w:start w:val="1"/>
      <w:numFmt w:val="bullet"/>
      <w:lvlText w:val="o"/>
      <w:lvlJc w:val="left"/>
      <w:pPr>
        <w:tabs>
          <w:tab w:val="num" w:pos="5760"/>
        </w:tabs>
        <w:ind w:left="5760" w:hanging="360"/>
      </w:pPr>
      <w:rPr>
        <w:rFonts w:ascii="Courier New" w:hAnsi="Courier New"/>
      </w:rPr>
    </w:lvl>
    <w:lvl w:ilvl="8" w:tplc="197E4978">
      <w:start w:val="1"/>
      <w:numFmt w:val="bullet"/>
      <w:lvlText w:val=""/>
      <w:lvlJc w:val="left"/>
      <w:pPr>
        <w:tabs>
          <w:tab w:val="num" w:pos="6480"/>
        </w:tabs>
        <w:ind w:left="6480" w:hanging="360"/>
      </w:pPr>
      <w:rPr>
        <w:rFonts w:ascii="Wingdings" w:hAnsi="Wingdings"/>
      </w:rPr>
    </w:lvl>
  </w:abstractNum>
  <w:abstractNum w:abstractNumId="144" w15:restartNumberingAfterBreak="0">
    <w:nsid w:val="00000091"/>
    <w:multiLevelType w:val="hybridMultilevel"/>
    <w:tmpl w:val="00000091"/>
    <w:lvl w:ilvl="0" w:tplc="C70CD2CE">
      <w:start w:val="1"/>
      <w:numFmt w:val="bullet"/>
      <w:lvlText w:val=""/>
      <w:lvlJc w:val="left"/>
      <w:pPr>
        <w:ind w:left="720" w:hanging="360"/>
      </w:pPr>
      <w:rPr>
        <w:rFonts w:ascii="Symbol" w:hAnsi="Symbol"/>
      </w:rPr>
    </w:lvl>
    <w:lvl w:ilvl="1" w:tplc="DB6E8FA2">
      <w:start w:val="1"/>
      <w:numFmt w:val="bullet"/>
      <w:lvlText w:val="o"/>
      <w:lvlJc w:val="left"/>
      <w:pPr>
        <w:tabs>
          <w:tab w:val="num" w:pos="1440"/>
        </w:tabs>
        <w:ind w:left="1440" w:hanging="360"/>
      </w:pPr>
      <w:rPr>
        <w:rFonts w:ascii="Courier New" w:hAnsi="Courier New"/>
      </w:rPr>
    </w:lvl>
    <w:lvl w:ilvl="2" w:tplc="CEB0D736">
      <w:start w:val="1"/>
      <w:numFmt w:val="bullet"/>
      <w:lvlText w:val=""/>
      <w:lvlJc w:val="left"/>
      <w:pPr>
        <w:tabs>
          <w:tab w:val="num" w:pos="2160"/>
        </w:tabs>
        <w:ind w:left="2160" w:hanging="360"/>
      </w:pPr>
      <w:rPr>
        <w:rFonts w:ascii="Wingdings" w:hAnsi="Wingdings"/>
      </w:rPr>
    </w:lvl>
    <w:lvl w:ilvl="3" w:tplc="DE4C9718">
      <w:start w:val="1"/>
      <w:numFmt w:val="bullet"/>
      <w:lvlText w:val=""/>
      <w:lvlJc w:val="left"/>
      <w:pPr>
        <w:tabs>
          <w:tab w:val="num" w:pos="2880"/>
        </w:tabs>
        <w:ind w:left="2880" w:hanging="360"/>
      </w:pPr>
      <w:rPr>
        <w:rFonts w:ascii="Symbol" w:hAnsi="Symbol"/>
      </w:rPr>
    </w:lvl>
    <w:lvl w:ilvl="4" w:tplc="F03A9F14">
      <w:start w:val="1"/>
      <w:numFmt w:val="bullet"/>
      <w:lvlText w:val="o"/>
      <w:lvlJc w:val="left"/>
      <w:pPr>
        <w:tabs>
          <w:tab w:val="num" w:pos="3600"/>
        </w:tabs>
        <w:ind w:left="3600" w:hanging="360"/>
      </w:pPr>
      <w:rPr>
        <w:rFonts w:ascii="Courier New" w:hAnsi="Courier New"/>
      </w:rPr>
    </w:lvl>
    <w:lvl w:ilvl="5" w:tplc="62ACDE1E">
      <w:start w:val="1"/>
      <w:numFmt w:val="bullet"/>
      <w:lvlText w:val=""/>
      <w:lvlJc w:val="left"/>
      <w:pPr>
        <w:tabs>
          <w:tab w:val="num" w:pos="4320"/>
        </w:tabs>
        <w:ind w:left="4320" w:hanging="360"/>
      </w:pPr>
      <w:rPr>
        <w:rFonts w:ascii="Wingdings" w:hAnsi="Wingdings"/>
      </w:rPr>
    </w:lvl>
    <w:lvl w:ilvl="6" w:tplc="C546C1E2">
      <w:start w:val="1"/>
      <w:numFmt w:val="bullet"/>
      <w:lvlText w:val=""/>
      <w:lvlJc w:val="left"/>
      <w:pPr>
        <w:tabs>
          <w:tab w:val="num" w:pos="5040"/>
        </w:tabs>
        <w:ind w:left="5040" w:hanging="360"/>
      </w:pPr>
      <w:rPr>
        <w:rFonts w:ascii="Symbol" w:hAnsi="Symbol"/>
      </w:rPr>
    </w:lvl>
    <w:lvl w:ilvl="7" w:tplc="70CCB872">
      <w:start w:val="1"/>
      <w:numFmt w:val="bullet"/>
      <w:lvlText w:val="o"/>
      <w:lvlJc w:val="left"/>
      <w:pPr>
        <w:tabs>
          <w:tab w:val="num" w:pos="5760"/>
        </w:tabs>
        <w:ind w:left="5760" w:hanging="360"/>
      </w:pPr>
      <w:rPr>
        <w:rFonts w:ascii="Courier New" w:hAnsi="Courier New"/>
      </w:rPr>
    </w:lvl>
    <w:lvl w:ilvl="8" w:tplc="920EA556">
      <w:start w:val="1"/>
      <w:numFmt w:val="bullet"/>
      <w:lvlText w:val=""/>
      <w:lvlJc w:val="left"/>
      <w:pPr>
        <w:tabs>
          <w:tab w:val="num" w:pos="6480"/>
        </w:tabs>
        <w:ind w:left="6480" w:hanging="360"/>
      </w:pPr>
      <w:rPr>
        <w:rFonts w:ascii="Wingdings" w:hAnsi="Wingdings"/>
      </w:rPr>
    </w:lvl>
  </w:abstractNum>
  <w:abstractNum w:abstractNumId="145" w15:restartNumberingAfterBreak="0">
    <w:nsid w:val="00000092"/>
    <w:multiLevelType w:val="hybridMultilevel"/>
    <w:tmpl w:val="00000092"/>
    <w:lvl w:ilvl="0" w:tplc="20EA1270">
      <w:start w:val="1"/>
      <w:numFmt w:val="bullet"/>
      <w:lvlText w:val=""/>
      <w:lvlJc w:val="left"/>
      <w:pPr>
        <w:ind w:left="720" w:hanging="360"/>
      </w:pPr>
      <w:rPr>
        <w:rFonts w:ascii="Symbol" w:hAnsi="Symbol"/>
      </w:rPr>
    </w:lvl>
    <w:lvl w:ilvl="1" w:tplc="8FF2D32E">
      <w:start w:val="1"/>
      <w:numFmt w:val="bullet"/>
      <w:lvlText w:val="o"/>
      <w:lvlJc w:val="left"/>
      <w:pPr>
        <w:tabs>
          <w:tab w:val="num" w:pos="1440"/>
        </w:tabs>
        <w:ind w:left="1440" w:hanging="360"/>
      </w:pPr>
      <w:rPr>
        <w:rFonts w:ascii="Courier New" w:hAnsi="Courier New"/>
      </w:rPr>
    </w:lvl>
    <w:lvl w:ilvl="2" w:tplc="1C2C32CE">
      <w:start w:val="1"/>
      <w:numFmt w:val="bullet"/>
      <w:lvlText w:val=""/>
      <w:lvlJc w:val="left"/>
      <w:pPr>
        <w:tabs>
          <w:tab w:val="num" w:pos="2160"/>
        </w:tabs>
        <w:ind w:left="2160" w:hanging="360"/>
      </w:pPr>
      <w:rPr>
        <w:rFonts w:ascii="Wingdings" w:hAnsi="Wingdings"/>
      </w:rPr>
    </w:lvl>
    <w:lvl w:ilvl="3" w:tplc="93546C44">
      <w:start w:val="1"/>
      <w:numFmt w:val="bullet"/>
      <w:lvlText w:val=""/>
      <w:lvlJc w:val="left"/>
      <w:pPr>
        <w:tabs>
          <w:tab w:val="num" w:pos="2880"/>
        </w:tabs>
        <w:ind w:left="2880" w:hanging="360"/>
      </w:pPr>
      <w:rPr>
        <w:rFonts w:ascii="Symbol" w:hAnsi="Symbol"/>
      </w:rPr>
    </w:lvl>
    <w:lvl w:ilvl="4" w:tplc="CA1633A8">
      <w:start w:val="1"/>
      <w:numFmt w:val="bullet"/>
      <w:lvlText w:val="o"/>
      <w:lvlJc w:val="left"/>
      <w:pPr>
        <w:tabs>
          <w:tab w:val="num" w:pos="3600"/>
        </w:tabs>
        <w:ind w:left="3600" w:hanging="360"/>
      </w:pPr>
      <w:rPr>
        <w:rFonts w:ascii="Courier New" w:hAnsi="Courier New"/>
      </w:rPr>
    </w:lvl>
    <w:lvl w:ilvl="5" w:tplc="1B8290E2">
      <w:start w:val="1"/>
      <w:numFmt w:val="bullet"/>
      <w:lvlText w:val=""/>
      <w:lvlJc w:val="left"/>
      <w:pPr>
        <w:tabs>
          <w:tab w:val="num" w:pos="4320"/>
        </w:tabs>
        <w:ind w:left="4320" w:hanging="360"/>
      </w:pPr>
      <w:rPr>
        <w:rFonts w:ascii="Wingdings" w:hAnsi="Wingdings"/>
      </w:rPr>
    </w:lvl>
    <w:lvl w:ilvl="6" w:tplc="A37E8CA2">
      <w:start w:val="1"/>
      <w:numFmt w:val="bullet"/>
      <w:lvlText w:val=""/>
      <w:lvlJc w:val="left"/>
      <w:pPr>
        <w:tabs>
          <w:tab w:val="num" w:pos="5040"/>
        </w:tabs>
        <w:ind w:left="5040" w:hanging="360"/>
      </w:pPr>
      <w:rPr>
        <w:rFonts w:ascii="Symbol" w:hAnsi="Symbol"/>
      </w:rPr>
    </w:lvl>
    <w:lvl w:ilvl="7" w:tplc="83F27C9E">
      <w:start w:val="1"/>
      <w:numFmt w:val="bullet"/>
      <w:lvlText w:val="o"/>
      <w:lvlJc w:val="left"/>
      <w:pPr>
        <w:tabs>
          <w:tab w:val="num" w:pos="5760"/>
        </w:tabs>
        <w:ind w:left="5760" w:hanging="360"/>
      </w:pPr>
      <w:rPr>
        <w:rFonts w:ascii="Courier New" w:hAnsi="Courier New"/>
      </w:rPr>
    </w:lvl>
    <w:lvl w:ilvl="8" w:tplc="5C0EE468">
      <w:start w:val="1"/>
      <w:numFmt w:val="bullet"/>
      <w:lvlText w:val=""/>
      <w:lvlJc w:val="left"/>
      <w:pPr>
        <w:tabs>
          <w:tab w:val="num" w:pos="6480"/>
        </w:tabs>
        <w:ind w:left="6480" w:hanging="360"/>
      </w:pPr>
      <w:rPr>
        <w:rFonts w:ascii="Wingdings" w:hAnsi="Wingdings"/>
      </w:rPr>
    </w:lvl>
  </w:abstractNum>
  <w:abstractNum w:abstractNumId="146" w15:restartNumberingAfterBreak="0">
    <w:nsid w:val="00000093"/>
    <w:multiLevelType w:val="hybridMultilevel"/>
    <w:tmpl w:val="00000093"/>
    <w:lvl w:ilvl="0" w:tplc="F0A81ED6">
      <w:start w:val="1"/>
      <w:numFmt w:val="bullet"/>
      <w:lvlText w:val=""/>
      <w:lvlJc w:val="left"/>
      <w:pPr>
        <w:ind w:left="720" w:hanging="360"/>
      </w:pPr>
      <w:rPr>
        <w:rFonts w:ascii="Symbol" w:hAnsi="Symbol"/>
      </w:rPr>
    </w:lvl>
    <w:lvl w:ilvl="1" w:tplc="66A8D188">
      <w:start w:val="1"/>
      <w:numFmt w:val="bullet"/>
      <w:lvlText w:val="o"/>
      <w:lvlJc w:val="left"/>
      <w:pPr>
        <w:tabs>
          <w:tab w:val="num" w:pos="1440"/>
        </w:tabs>
        <w:ind w:left="1440" w:hanging="360"/>
      </w:pPr>
      <w:rPr>
        <w:rFonts w:ascii="Courier New" w:hAnsi="Courier New"/>
      </w:rPr>
    </w:lvl>
    <w:lvl w:ilvl="2" w:tplc="D1B48B58">
      <w:start w:val="1"/>
      <w:numFmt w:val="bullet"/>
      <w:lvlText w:val=""/>
      <w:lvlJc w:val="left"/>
      <w:pPr>
        <w:tabs>
          <w:tab w:val="num" w:pos="2160"/>
        </w:tabs>
        <w:ind w:left="2160" w:hanging="360"/>
      </w:pPr>
      <w:rPr>
        <w:rFonts w:ascii="Wingdings" w:hAnsi="Wingdings"/>
      </w:rPr>
    </w:lvl>
    <w:lvl w:ilvl="3" w:tplc="4986FC50">
      <w:start w:val="1"/>
      <w:numFmt w:val="bullet"/>
      <w:lvlText w:val=""/>
      <w:lvlJc w:val="left"/>
      <w:pPr>
        <w:tabs>
          <w:tab w:val="num" w:pos="2880"/>
        </w:tabs>
        <w:ind w:left="2880" w:hanging="360"/>
      </w:pPr>
      <w:rPr>
        <w:rFonts w:ascii="Symbol" w:hAnsi="Symbol"/>
      </w:rPr>
    </w:lvl>
    <w:lvl w:ilvl="4" w:tplc="2014F2DA">
      <w:start w:val="1"/>
      <w:numFmt w:val="bullet"/>
      <w:lvlText w:val="o"/>
      <w:lvlJc w:val="left"/>
      <w:pPr>
        <w:tabs>
          <w:tab w:val="num" w:pos="3600"/>
        </w:tabs>
        <w:ind w:left="3600" w:hanging="360"/>
      </w:pPr>
      <w:rPr>
        <w:rFonts w:ascii="Courier New" w:hAnsi="Courier New"/>
      </w:rPr>
    </w:lvl>
    <w:lvl w:ilvl="5" w:tplc="2980637A">
      <w:start w:val="1"/>
      <w:numFmt w:val="bullet"/>
      <w:lvlText w:val=""/>
      <w:lvlJc w:val="left"/>
      <w:pPr>
        <w:tabs>
          <w:tab w:val="num" w:pos="4320"/>
        </w:tabs>
        <w:ind w:left="4320" w:hanging="360"/>
      </w:pPr>
      <w:rPr>
        <w:rFonts w:ascii="Wingdings" w:hAnsi="Wingdings"/>
      </w:rPr>
    </w:lvl>
    <w:lvl w:ilvl="6" w:tplc="DD4E9196">
      <w:start w:val="1"/>
      <w:numFmt w:val="bullet"/>
      <w:lvlText w:val=""/>
      <w:lvlJc w:val="left"/>
      <w:pPr>
        <w:tabs>
          <w:tab w:val="num" w:pos="5040"/>
        </w:tabs>
        <w:ind w:left="5040" w:hanging="360"/>
      </w:pPr>
      <w:rPr>
        <w:rFonts w:ascii="Symbol" w:hAnsi="Symbol"/>
      </w:rPr>
    </w:lvl>
    <w:lvl w:ilvl="7" w:tplc="A8044B60">
      <w:start w:val="1"/>
      <w:numFmt w:val="bullet"/>
      <w:lvlText w:val="o"/>
      <w:lvlJc w:val="left"/>
      <w:pPr>
        <w:tabs>
          <w:tab w:val="num" w:pos="5760"/>
        </w:tabs>
        <w:ind w:left="5760" w:hanging="360"/>
      </w:pPr>
      <w:rPr>
        <w:rFonts w:ascii="Courier New" w:hAnsi="Courier New"/>
      </w:rPr>
    </w:lvl>
    <w:lvl w:ilvl="8" w:tplc="1F04399E">
      <w:start w:val="1"/>
      <w:numFmt w:val="bullet"/>
      <w:lvlText w:val=""/>
      <w:lvlJc w:val="left"/>
      <w:pPr>
        <w:tabs>
          <w:tab w:val="num" w:pos="6480"/>
        </w:tabs>
        <w:ind w:left="6480" w:hanging="360"/>
      </w:pPr>
      <w:rPr>
        <w:rFonts w:ascii="Wingdings" w:hAnsi="Wingdings"/>
      </w:rPr>
    </w:lvl>
  </w:abstractNum>
  <w:abstractNum w:abstractNumId="147" w15:restartNumberingAfterBreak="0">
    <w:nsid w:val="00000094"/>
    <w:multiLevelType w:val="hybridMultilevel"/>
    <w:tmpl w:val="00000094"/>
    <w:lvl w:ilvl="0" w:tplc="4D68023C">
      <w:start w:val="1"/>
      <w:numFmt w:val="bullet"/>
      <w:lvlText w:val=""/>
      <w:lvlJc w:val="left"/>
      <w:pPr>
        <w:ind w:left="720" w:hanging="360"/>
      </w:pPr>
      <w:rPr>
        <w:rFonts w:ascii="Symbol" w:hAnsi="Symbol"/>
      </w:rPr>
    </w:lvl>
    <w:lvl w:ilvl="1" w:tplc="FD3A4EE2">
      <w:start w:val="1"/>
      <w:numFmt w:val="bullet"/>
      <w:lvlText w:val="o"/>
      <w:lvlJc w:val="left"/>
      <w:pPr>
        <w:tabs>
          <w:tab w:val="num" w:pos="1440"/>
        </w:tabs>
        <w:ind w:left="1440" w:hanging="360"/>
      </w:pPr>
      <w:rPr>
        <w:rFonts w:ascii="Courier New" w:hAnsi="Courier New"/>
      </w:rPr>
    </w:lvl>
    <w:lvl w:ilvl="2" w:tplc="BF523EF4">
      <w:start w:val="1"/>
      <w:numFmt w:val="bullet"/>
      <w:lvlText w:val=""/>
      <w:lvlJc w:val="left"/>
      <w:pPr>
        <w:tabs>
          <w:tab w:val="num" w:pos="2160"/>
        </w:tabs>
        <w:ind w:left="2160" w:hanging="360"/>
      </w:pPr>
      <w:rPr>
        <w:rFonts w:ascii="Wingdings" w:hAnsi="Wingdings"/>
      </w:rPr>
    </w:lvl>
    <w:lvl w:ilvl="3" w:tplc="9F0AEC64">
      <w:start w:val="1"/>
      <w:numFmt w:val="bullet"/>
      <w:lvlText w:val=""/>
      <w:lvlJc w:val="left"/>
      <w:pPr>
        <w:tabs>
          <w:tab w:val="num" w:pos="2880"/>
        </w:tabs>
        <w:ind w:left="2880" w:hanging="360"/>
      </w:pPr>
      <w:rPr>
        <w:rFonts w:ascii="Symbol" w:hAnsi="Symbol"/>
      </w:rPr>
    </w:lvl>
    <w:lvl w:ilvl="4" w:tplc="580425C2">
      <w:start w:val="1"/>
      <w:numFmt w:val="bullet"/>
      <w:lvlText w:val="o"/>
      <w:lvlJc w:val="left"/>
      <w:pPr>
        <w:tabs>
          <w:tab w:val="num" w:pos="3600"/>
        </w:tabs>
        <w:ind w:left="3600" w:hanging="360"/>
      </w:pPr>
      <w:rPr>
        <w:rFonts w:ascii="Courier New" w:hAnsi="Courier New"/>
      </w:rPr>
    </w:lvl>
    <w:lvl w:ilvl="5" w:tplc="D996D94E">
      <w:start w:val="1"/>
      <w:numFmt w:val="bullet"/>
      <w:lvlText w:val=""/>
      <w:lvlJc w:val="left"/>
      <w:pPr>
        <w:tabs>
          <w:tab w:val="num" w:pos="4320"/>
        </w:tabs>
        <w:ind w:left="4320" w:hanging="360"/>
      </w:pPr>
      <w:rPr>
        <w:rFonts w:ascii="Wingdings" w:hAnsi="Wingdings"/>
      </w:rPr>
    </w:lvl>
    <w:lvl w:ilvl="6" w:tplc="17A44AF8">
      <w:start w:val="1"/>
      <w:numFmt w:val="bullet"/>
      <w:lvlText w:val=""/>
      <w:lvlJc w:val="left"/>
      <w:pPr>
        <w:tabs>
          <w:tab w:val="num" w:pos="5040"/>
        </w:tabs>
        <w:ind w:left="5040" w:hanging="360"/>
      </w:pPr>
      <w:rPr>
        <w:rFonts w:ascii="Symbol" w:hAnsi="Symbol"/>
      </w:rPr>
    </w:lvl>
    <w:lvl w:ilvl="7" w:tplc="9322EA4E">
      <w:start w:val="1"/>
      <w:numFmt w:val="bullet"/>
      <w:lvlText w:val="o"/>
      <w:lvlJc w:val="left"/>
      <w:pPr>
        <w:tabs>
          <w:tab w:val="num" w:pos="5760"/>
        </w:tabs>
        <w:ind w:left="5760" w:hanging="360"/>
      </w:pPr>
      <w:rPr>
        <w:rFonts w:ascii="Courier New" w:hAnsi="Courier New"/>
      </w:rPr>
    </w:lvl>
    <w:lvl w:ilvl="8" w:tplc="6DB8AF24">
      <w:start w:val="1"/>
      <w:numFmt w:val="bullet"/>
      <w:lvlText w:val=""/>
      <w:lvlJc w:val="left"/>
      <w:pPr>
        <w:tabs>
          <w:tab w:val="num" w:pos="6480"/>
        </w:tabs>
        <w:ind w:left="6480" w:hanging="360"/>
      </w:pPr>
      <w:rPr>
        <w:rFonts w:ascii="Wingdings" w:hAnsi="Wingdings"/>
      </w:rPr>
    </w:lvl>
  </w:abstractNum>
  <w:abstractNum w:abstractNumId="148" w15:restartNumberingAfterBreak="0">
    <w:nsid w:val="00000095"/>
    <w:multiLevelType w:val="hybridMultilevel"/>
    <w:tmpl w:val="00000095"/>
    <w:lvl w:ilvl="0" w:tplc="7F0EC3E0">
      <w:start w:val="1"/>
      <w:numFmt w:val="bullet"/>
      <w:lvlText w:val=""/>
      <w:lvlJc w:val="left"/>
      <w:pPr>
        <w:ind w:left="720" w:hanging="360"/>
      </w:pPr>
      <w:rPr>
        <w:rFonts w:ascii="Symbol" w:hAnsi="Symbol"/>
      </w:rPr>
    </w:lvl>
    <w:lvl w:ilvl="1" w:tplc="2470403A">
      <w:start w:val="1"/>
      <w:numFmt w:val="bullet"/>
      <w:lvlText w:val="o"/>
      <w:lvlJc w:val="left"/>
      <w:pPr>
        <w:tabs>
          <w:tab w:val="num" w:pos="1440"/>
        </w:tabs>
        <w:ind w:left="1440" w:hanging="360"/>
      </w:pPr>
      <w:rPr>
        <w:rFonts w:ascii="Courier New" w:hAnsi="Courier New"/>
      </w:rPr>
    </w:lvl>
    <w:lvl w:ilvl="2" w:tplc="53347372">
      <w:start w:val="1"/>
      <w:numFmt w:val="bullet"/>
      <w:lvlText w:val=""/>
      <w:lvlJc w:val="left"/>
      <w:pPr>
        <w:tabs>
          <w:tab w:val="num" w:pos="2160"/>
        </w:tabs>
        <w:ind w:left="2160" w:hanging="360"/>
      </w:pPr>
      <w:rPr>
        <w:rFonts w:ascii="Wingdings" w:hAnsi="Wingdings"/>
      </w:rPr>
    </w:lvl>
    <w:lvl w:ilvl="3" w:tplc="3F143AB4">
      <w:start w:val="1"/>
      <w:numFmt w:val="bullet"/>
      <w:lvlText w:val=""/>
      <w:lvlJc w:val="left"/>
      <w:pPr>
        <w:tabs>
          <w:tab w:val="num" w:pos="2880"/>
        </w:tabs>
        <w:ind w:left="2880" w:hanging="360"/>
      </w:pPr>
      <w:rPr>
        <w:rFonts w:ascii="Symbol" w:hAnsi="Symbol"/>
      </w:rPr>
    </w:lvl>
    <w:lvl w:ilvl="4" w:tplc="85A0ADC6">
      <w:start w:val="1"/>
      <w:numFmt w:val="bullet"/>
      <w:lvlText w:val="o"/>
      <w:lvlJc w:val="left"/>
      <w:pPr>
        <w:tabs>
          <w:tab w:val="num" w:pos="3600"/>
        </w:tabs>
        <w:ind w:left="3600" w:hanging="360"/>
      </w:pPr>
      <w:rPr>
        <w:rFonts w:ascii="Courier New" w:hAnsi="Courier New"/>
      </w:rPr>
    </w:lvl>
    <w:lvl w:ilvl="5" w:tplc="0DEEA2F8">
      <w:start w:val="1"/>
      <w:numFmt w:val="bullet"/>
      <w:lvlText w:val=""/>
      <w:lvlJc w:val="left"/>
      <w:pPr>
        <w:tabs>
          <w:tab w:val="num" w:pos="4320"/>
        </w:tabs>
        <w:ind w:left="4320" w:hanging="360"/>
      </w:pPr>
      <w:rPr>
        <w:rFonts w:ascii="Wingdings" w:hAnsi="Wingdings"/>
      </w:rPr>
    </w:lvl>
    <w:lvl w:ilvl="6" w:tplc="AC7EC90E">
      <w:start w:val="1"/>
      <w:numFmt w:val="bullet"/>
      <w:lvlText w:val=""/>
      <w:lvlJc w:val="left"/>
      <w:pPr>
        <w:tabs>
          <w:tab w:val="num" w:pos="5040"/>
        </w:tabs>
        <w:ind w:left="5040" w:hanging="360"/>
      </w:pPr>
      <w:rPr>
        <w:rFonts w:ascii="Symbol" w:hAnsi="Symbol"/>
      </w:rPr>
    </w:lvl>
    <w:lvl w:ilvl="7" w:tplc="C5B8DD06">
      <w:start w:val="1"/>
      <w:numFmt w:val="bullet"/>
      <w:lvlText w:val="o"/>
      <w:lvlJc w:val="left"/>
      <w:pPr>
        <w:tabs>
          <w:tab w:val="num" w:pos="5760"/>
        </w:tabs>
        <w:ind w:left="5760" w:hanging="360"/>
      </w:pPr>
      <w:rPr>
        <w:rFonts w:ascii="Courier New" w:hAnsi="Courier New"/>
      </w:rPr>
    </w:lvl>
    <w:lvl w:ilvl="8" w:tplc="E1F4E824">
      <w:start w:val="1"/>
      <w:numFmt w:val="bullet"/>
      <w:lvlText w:val=""/>
      <w:lvlJc w:val="left"/>
      <w:pPr>
        <w:tabs>
          <w:tab w:val="num" w:pos="6480"/>
        </w:tabs>
        <w:ind w:left="6480" w:hanging="360"/>
      </w:pPr>
      <w:rPr>
        <w:rFonts w:ascii="Wingdings" w:hAnsi="Wingdings"/>
      </w:rPr>
    </w:lvl>
  </w:abstractNum>
  <w:abstractNum w:abstractNumId="149" w15:restartNumberingAfterBreak="0">
    <w:nsid w:val="00000096"/>
    <w:multiLevelType w:val="hybridMultilevel"/>
    <w:tmpl w:val="00000096"/>
    <w:lvl w:ilvl="0" w:tplc="098A5824">
      <w:start w:val="1"/>
      <w:numFmt w:val="bullet"/>
      <w:lvlText w:val=""/>
      <w:lvlJc w:val="left"/>
      <w:pPr>
        <w:ind w:left="720" w:hanging="360"/>
      </w:pPr>
      <w:rPr>
        <w:rFonts w:ascii="Symbol" w:hAnsi="Symbol"/>
      </w:rPr>
    </w:lvl>
    <w:lvl w:ilvl="1" w:tplc="E238378A">
      <w:start w:val="1"/>
      <w:numFmt w:val="bullet"/>
      <w:lvlText w:val="o"/>
      <w:lvlJc w:val="left"/>
      <w:pPr>
        <w:tabs>
          <w:tab w:val="num" w:pos="1440"/>
        </w:tabs>
        <w:ind w:left="1440" w:hanging="360"/>
      </w:pPr>
      <w:rPr>
        <w:rFonts w:ascii="Courier New" w:hAnsi="Courier New"/>
      </w:rPr>
    </w:lvl>
    <w:lvl w:ilvl="2" w:tplc="3702C5B8">
      <w:start w:val="1"/>
      <w:numFmt w:val="bullet"/>
      <w:lvlText w:val=""/>
      <w:lvlJc w:val="left"/>
      <w:pPr>
        <w:tabs>
          <w:tab w:val="num" w:pos="2160"/>
        </w:tabs>
        <w:ind w:left="2160" w:hanging="360"/>
      </w:pPr>
      <w:rPr>
        <w:rFonts w:ascii="Wingdings" w:hAnsi="Wingdings"/>
      </w:rPr>
    </w:lvl>
    <w:lvl w:ilvl="3" w:tplc="C846B386">
      <w:start w:val="1"/>
      <w:numFmt w:val="bullet"/>
      <w:lvlText w:val=""/>
      <w:lvlJc w:val="left"/>
      <w:pPr>
        <w:tabs>
          <w:tab w:val="num" w:pos="2880"/>
        </w:tabs>
        <w:ind w:left="2880" w:hanging="360"/>
      </w:pPr>
      <w:rPr>
        <w:rFonts w:ascii="Symbol" w:hAnsi="Symbol"/>
      </w:rPr>
    </w:lvl>
    <w:lvl w:ilvl="4" w:tplc="951A69AA">
      <w:start w:val="1"/>
      <w:numFmt w:val="bullet"/>
      <w:lvlText w:val="o"/>
      <w:lvlJc w:val="left"/>
      <w:pPr>
        <w:tabs>
          <w:tab w:val="num" w:pos="3600"/>
        </w:tabs>
        <w:ind w:left="3600" w:hanging="360"/>
      </w:pPr>
      <w:rPr>
        <w:rFonts w:ascii="Courier New" w:hAnsi="Courier New"/>
      </w:rPr>
    </w:lvl>
    <w:lvl w:ilvl="5" w:tplc="30A0F0D0">
      <w:start w:val="1"/>
      <w:numFmt w:val="bullet"/>
      <w:lvlText w:val=""/>
      <w:lvlJc w:val="left"/>
      <w:pPr>
        <w:tabs>
          <w:tab w:val="num" w:pos="4320"/>
        </w:tabs>
        <w:ind w:left="4320" w:hanging="360"/>
      </w:pPr>
      <w:rPr>
        <w:rFonts w:ascii="Wingdings" w:hAnsi="Wingdings"/>
      </w:rPr>
    </w:lvl>
    <w:lvl w:ilvl="6" w:tplc="056E959E">
      <w:start w:val="1"/>
      <w:numFmt w:val="bullet"/>
      <w:lvlText w:val=""/>
      <w:lvlJc w:val="left"/>
      <w:pPr>
        <w:tabs>
          <w:tab w:val="num" w:pos="5040"/>
        </w:tabs>
        <w:ind w:left="5040" w:hanging="360"/>
      </w:pPr>
      <w:rPr>
        <w:rFonts w:ascii="Symbol" w:hAnsi="Symbol"/>
      </w:rPr>
    </w:lvl>
    <w:lvl w:ilvl="7" w:tplc="6FAEBFD2">
      <w:start w:val="1"/>
      <w:numFmt w:val="bullet"/>
      <w:lvlText w:val="o"/>
      <w:lvlJc w:val="left"/>
      <w:pPr>
        <w:tabs>
          <w:tab w:val="num" w:pos="5760"/>
        </w:tabs>
        <w:ind w:left="5760" w:hanging="360"/>
      </w:pPr>
      <w:rPr>
        <w:rFonts w:ascii="Courier New" w:hAnsi="Courier New"/>
      </w:rPr>
    </w:lvl>
    <w:lvl w:ilvl="8" w:tplc="65B67580">
      <w:start w:val="1"/>
      <w:numFmt w:val="bullet"/>
      <w:lvlText w:val=""/>
      <w:lvlJc w:val="left"/>
      <w:pPr>
        <w:tabs>
          <w:tab w:val="num" w:pos="6480"/>
        </w:tabs>
        <w:ind w:left="6480" w:hanging="360"/>
      </w:pPr>
      <w:rPr>
        <w:rFonts w:ascii="Wingdings" w:hAnsi="Wingdings"/>
      </w:rPr>
    </w:lvl>
  </w:abstractNum>
  <w:abstractNum w:abstractNumId="150" w15:restartNumberingAfterBreak="0">
    <w:nsid w:val="00000097"/>
    <w:multiLevelType w:val="hybridMultilevel"/>
    <w:tmpl w:val="00000097"/>
    <w:lvl w:ilvl="0" w:tplc="586EFC6C">
      <w:start w:val="1"/>
      <w:numFmt w:val="bullet"/>
      <w:lvlText w:val=""/>
      <w:lvlJc w:val="left"/>
      <w:pPr>
        <w:ind w:left="720" w:hanging="360"/>
      </w:pPr>
      <w:rPr>
        <w:rFonts w:ascii="Symbol" w:hAnsi="Symbol"/>
      </w:rPr>
    </w:lvl>
    <w:lvl w:ilvl="1" w:tplc="5ACE0DB8">
      <w:start w:val="1"/>
      <w:numFmt w:val="bullet"/>
      <w:lvlText w:val="o"/>
      <w:lvlJc w:val="left"/>
      <w:pPr>
        <w:tabs>
          <w:tab w:val="num" w:pos="1440"/>
        </w:tabs>
        <w:ind w:left="1440" w:hanging="360"/>
      </w:pPr>
      <w:rPr>
        <w:rFonts w:ascii="Courier New" w:hAnsi="Courier New"/>
      </w:rPr>
    </w:lvl>
    <w:lvl w:ilvl="2" w:tplc="9B92C778">
      <w:start w:val="1"/>
      <w:numFmt w:val="bullet"/>
      <w:lvlText w:val=""/>
      <w:lvlJc w:val="left"/>
      <w:pPr>
        <w:tabs>
          <w:tab w:val="num" w:pos="2160"/>
        </w:tabs>
        <w:ind w:left="2160" w:hanging="360"/>
      </w:pPr>
      <w:rPr>
        <w:rFonts w:ascii="Wingdings" w:hAnsi="Wingdings"/>
      </w:rPr>
    </w:lvl>
    <w:lvl w:ilvl="3" w:tplc="F25AEAC4">
      <w:start w:val="1"/>
      <w:numFmt w:val="bullet"/>
      <w:lvlText w:val=""/>
      <w:lvlJc w:val="left"/>
      <w:pPr>
        <w:tabs>
          <w:tab w:val="num" w:pos="2880"/>
        </w:tabs>
        <w:ind w:left="2880" w:hanging="360"/>
      </w:pPr>
      <w:rPr>
        <w:rFonts w:ascii="Symbol" w:hAnsi="Symbol"/>
      </w:rPr>
    </w:lvl>
    <w:lvl w:ilvl="4" w:tplc="09F2004C">
      <w:start w:val="1"/>
      <w:numFmt w:val="bullet"/>
      <w:lvlText w:val="o"/>
      <w:lvlJc w:val="left"/>
      <w:pPr>
        <w:tabs>
          <w:tab w:val="num" w:pos="3600"/>
        </w:tabs>
        <w:ind w:left="3600" w:hanging="360"/>
      </w:pPr>
      <w:rPr>
        <w:rFonts w:ascii="Courier New" w:hAnsi="Courier New"/>
      </w:rPr>
    </w:lvl>
    <w:lvl w:ilvl="5" w:tplc="CAC0C4DC">
      <w:start w:val="1"/>
      <w:numFmt w:val="bullet"/>
      <w:lvlText w:val=""/>
      <w:lvlJc w:val="left"/>
      <w:pPr>
        <w:tabs>
          <w:tab w:val="num" w:pos="4320"/>
        </w:tabs>
        <w:ind w:left="4320" w:hanging="360"/>
      </w:pPr>
      <w:rPr>
        <w:rFonts w:ascii="Wingdings" w:hAnsi="Wingdings"/>
      </w:rPr>
    </w:lvl>
    <w:lvl w:ilvl="6" w:tplc="B640606C">
      <w:start w:val="1"/>
      <w:numFmt w:val="bullet"/>
      <w:lvlText w:val=""/>
      <w:lvlJc w:val="left"/>
      <w:pPr>
        <w:tabs>
          <w:tab w:val="num" w:pos="5040"/>
        </w:tabs>
        <w:ind w:left="5040" w:hanging="360"/>
      </w:pPr>
      <w:rPr>
        <w:rFonts w:ascii="Symbol" w:hAnsi="Symbol"/>
      </w:rPr>
    </w:lvl>
    <w:lvl w:ilvl="7" w:tplc="771AB2DE">
      <w:start w:val="1"/>
      <w:numFmt w:val="bullet"/>
      <w:lvlText w:val="o"/>
      <w:lvlJc w:val="left"/>
      <w:pPr>
        <w:tabs>
          <w:tab w:val="num" w:pos="5760"/>
        </w:tabs>
        <w:ind w:left="5760" w:hanging="360"/>
      </w:pPr>
      <w:rPr>
        <w:rFonts w:ascii="Courier New" w:hAnsi="Courier New"/>
      </w:rPr>
    </w:lvl>
    <w:lvl w:ilvl="8" w:tplc="8A1490A6">
      <w:start w:val="1"/>
      <w:numFmt w:val="bullet"/>
      <w:lvlText w:val=""/>
      <w:lvlJc w:val="left"/>
      <w:pPr>
        <w:tabs>
          <w:tab w:val="num" w:pos="6480"/>
        </w:tabs>
        <w:ind w:left="6480" w:hanging="360"/>
      </w:pPr>
      <w:rPr>
        <w:rFonts w:ascii="Wingdings" w:hAnsi="Wingdings"/>
      </w:rPr>
    </w:lvl>
  </w:abstractNum>
  <w:abstractNum w:abstractNumId="151" w15:restartNumberingAfterBreak="0">
    <w:nsid w:val="00000098"/>
    <w:multiLevelType w:val="hybridMultilevel"/>
    <w:tmpl w:val="00000098"/>
    <w:lvl w:ilvl="0" w:tplc="FD0C6984">
      <w:start w:val="1"/>
      <w:numFmt w:val="bullet"/>
      <w:lvlText w:val=""/>
      <w:lvlJc w:val="left"/>
      <w:pPr>
        <w:ind w:left="720" w:hanging="360"/>
      </w:pPr>
      <w:rPr>
        <w:rFonts w:ascii="Symbol" w:hAnsi="Symbol"/>
      </w:rPr>
    </w:lvl>
    <w:lvl w:ilvl="1" w:tplc="4F34D566">
      <w:start w:val="1"/>
      <w:numFmt w:val="bullet"/>
      <w:lvlText w:val="o"/>
      <w:lvlJc w:val="left"/>
      <w:pPr>
        <w:tabs>
          <w:tab w:val="num" w:pos="1440"/>
        </w:tabs>
        <w:ind w:left="1440" w:hanging="360"/>
      </w:pPr>
      <w:rPr>
        <w:rFonts w:ascii="Courier New" w:hAnsi="Courier New"/>
      </w:rPr>
    </w:lvl>
    <w:lvl w:ilvl="2" w:tplc="5422FA90">
      <w:start w:val="1"/>
      <w:numFmt w:val="bullet"/>
      <w:lvlText w:val=""/>
      <w:lvlJc w:val="left"/>
      <w:pPr>
        <w:tabs>
          <w:tab w:val="num" w:pos="2160"/>
        </w:tabs>
        <w:ind w:left="2160" w:hanging="360"/>
      </w:pPr>
      <w:rPr>
        <w:rFonts w:ascii="Wingdings" w:hAnsi="Wingdings"/>
      </w:rPr>
    </w:lvl>
    <w:lvl w:ilvl="3" w:tplc="00EA7E1E">
      <w:start w:val="1"/>
      <w:numFmt w:val="bullet"/>
      <w:lvlText w:val=""/>
      <w:lvlJc w:val="left"/>
      <w:pPr>
        <w:tabs>
          <w:tab w:val="num" w:pos="2880"/>
        </w:tabs>
        <w:ind w:left="2880" w:hanging="360"/>
      </w:pPr>
      <w:rPr>
        <w:rFonts w:ascii="Symbol" w:hAnsi="Symbol"/>
      </w:rPr>
    </w:lvl>
    <w:lvl w:ilvl="4" w:tplc="C1B85C00">
      <w:start w:val="1"/>
      <w:numFmt w:val="bullet"/>
      <w:lvlText w:val="o"/>
      <w:lvlJc w:val="left"/>
      <w:pPr>
        <w:tabs>
          <w:tab w:val="num" w:pos="3600"/>
        </w:tabs>
        <w:ind w:left="3600" w:hanging="360"/>
      </w:pPr>
      <w:rPr>
        <w:rFonts w:ascii="Courier New" w:hAnsi="Courier New"/>
      </w:rPr>
    </w:lvl>
    <w:lvl w:ilvl="5" w:tplc="FBA48EEA">
      <w:start w:val="1"/>
      <w:numFmt w:val="bullet"/>
      <w:lvlText w:val=""/>
      <w:lvlJc w:val="left"/>
      <w:pPr>
        <w:tabs>
          <w:tab w:val="num" w:pos="4320"/>
        </w:tabs>
        <w:ind w:left="4320" w:hanging="360"/>
      </w:pPr>
      <w:rPr>
        <w:rFonts w:ascii="Wingdings" w:hAnsi="Wingdings"/>
      </w:rPr>
    </w:lvl>
    <w:lvl w:ilvl="6" w:tplc="0B36649C">
      <w:start w:val="1"/>
      <w:numFmt w:val="bullet"/>
      <w:lvlText w:val=""/>
      <w:lvlJc w:val="left"/>
      <w:pPr>
        <w:tabs>
          <w:tab w:val="num" w:pos="5040"/>
        </w:tabs>
        <w:ind w:left="5040" w:hanging="360"/>
      </w:pPr>
      <w:rPr>
        <w:rFonts w:ascii="Symbol" w:hAnsi="Symbol"/>
      </w:rPr>
    </w:lvl>
    <w:lvl w:ilvl="7" w:tplc="0F5EFE38">
      <w:start w:val="1"/>
      <w:numFmt w:val="bullet"/>
      <w:lvlText w:val="o"/>
      <w:lvlJc w:val="left"/>
      <w:pPr>
        <w:tabs>
          <w:tab w:val="num" w:pos="5760"/>
        </w:tabs>
        <w:ind w:left="5760" w:hanging="360"/>
      </w:pPr>
      <w:rPr>
        <w:rFonts w:ascii="Courier New" w:hAnsi="Courier New"/>
      </w:rPr>
    </w:lvl>
    <w:lvl w:ilvl="8" w:tplc="70FE2D24">
      <w:start w:val="1"/>
      <w:numFmt w:val="bullet"/>
      <w:lvlText w:val=""/>
      <w:lvlJc w:val="left"/>
      <w:pPr>
        <w:tabs>
          <w:tab w:val="num" w:pos="6480"/>
        </w:tabs>
        <w:ind w:left="6480" w:hanging="360"/>
      </w:pPr>
      <w:rPr>
        <w:rFonts w:ascii="Wingdings" w:hAnsi="Wingdings"/>
      </w:rPr>
    </w:lvl>
  </w:abstractNum>
  <w:abstractNum w:abstractNumId="152" w15:restartNumberingAfterBreak="0">
    <w:nsid w:val="00000099"/>
    <w:multiLevelType w:val="hybridMultilevel"/>
    <w:tmpl w:val="00000099"/>
    <w:lvl w:ilvl="0" w:tplc="BDA62ABE">
      <w:start w:val="1"/>
      <w:numFmt w:val="bullet"/>
      <w:lvlText w:val=""/>
      <w:lvlJc w:val="left"/>
      <w:pPr>
        <w:ind w:left="720" w:hanging="360"/>
      </w:pPr>
      <w:rPr>
        <w:rFonts w:ascii="Symbol" w:hAnsi="Symbol"/>
      </w:rPr>
    </w:lvl>
    <w:lvl w:ilvl="1" w:tplc="231EBBAC">
      <w:start w:val="1"/>
      <w:numFmt w:val="bullet"/>
      <w:lvlText w:val="o"/>
      <w:lvlJc w:val="left"/>
      <w:pPr>
        <w:tabs>
          <w:tab w:val="num" w:pos="1440"/>
        </w:tabs>
        <w:ind w:left="1440" w:hanging="360"/>
      </w:pPr>
      <w:rPr>
        <w:rFonts w:ascii="Courier New" w:hAnsi="Courier New"/>
      </w:rPr>
    </w:lvl>
    <w:lvl w:ilvl="2" w:tplc="29142FCC">
      <w:start w:val="1"/>
      <w:numFmt w:val="bullet"/>
      <w:lvlText w:val=""/>
      <w:lvlJc w:val="left"/>
      <w:pPr>
        <w:tabs>
          <w:tab w:val="num" w:pos="2160"/>
        </w:tabs>
        <w:ind w:left="2160" w:hanging="360"/>
      </w:pPr>
      <w:rPr>
        <w:rFonts w:ascii="Wingdings" w:hAnsi="Wingdings"/>
      </w:rPr>
    </w:lvl>
    <w:lvl w:ilvl="3" w:tplc="EA4AB7F6">
      <w:start w:val="1"/>
      <w:numFmt w:val="bullet"/>
      <w:lvlText w:val=""/>
      <w:lvlJc w:val="left"/>
      <w:pPr>
        <w:tabs>
          <w:tab w:val="num" w:pos="2880"/>
        </w:tabs>
        <w:ind w:left="2880" w:hanging="360"/>
      </w:pPr>
      <w:rPr>
        <w:rFonts w:ascii="Symbol" w:hAnsi="Symbol"/>
      </w:rPr>
    </w:lvl>
    <w:lvl w:ilvl="4" w:tplc="EAEE5C16">
      <w:start w:val="1"/>
      <w:numFmt w:val="bullet"/>
      <w:lvlText w:val="o"/>
      <w:lvlJc w:val="left"/>
      <w:pPr>
        <w:tabs>
          <w:tab w:val="num" w:pos="3600"/>
        </w:tabs>
        <w:ind w:left="3600" w:hanging="360"/>
      </w:pPr>
      <w:rPr>
        <w:rFonts w:ascii="Courier New" w:hAnsi="Courier New"/>
      </w:rPr>
    </w:lvl>
    <w:lvl w:ilvl="5" w:tplc="12800684">
      <w:start w:val="1"/>
      <w:numFmt w:val="bullet"/>
      <w:lvlText w:val=""/>
      <w:lvlJc w:val="left"/>
      <w:pPr>
        <w:tabs>
          <w:tab w:val="num" w:pos="4320"/>
        </w:tabs>
        <w:ind w:left="4320" w:hanging="360"/>
      </w:pPr>
      <w:rPr>
        <w:rFonts w:ascii="Wingdings" w:hAnsi="Wingdings"/>
      </w:rPr>
    </w:lvl>
    <w:lvl w:ilvl="6" w:tplc="4D8EAD58">
      <w:start w:val="1"/>
      <w:numFmt w:val="bullet"/>
      <w:lvlText w:val=""/>
      <w:lvlJc w:val="left"/>
      <w:pPr>
        <w:tabs>
          <w:tab w:val="num" w:pos="5040"/>
        </w:tabs>
        <w:ind w:left="5040" w:hanging="360"/>
      </w:pPr>
      <w:rPr>
        <w:rFonts w:ascii="Symbol" w:hAnsi="Symbol"/>
      </w:rPr>
    </w:lvl>
    <w:lvl w:ilvl="7" w:tplc="B728EE00">
      <w:start w:val="1"/>
      <w:numFmt w:val="bullet"/>
      <w:lvlText w:val="o"/>
      <w:lvlJc w:val="left"/>
      <w:pPr>
        <w:tabs>
          <w:tab w:val="num" w:pos="5760"/>
        </w:tabs>
        <w:ind w:left="5760" w:hanging="360"/>
      </w:pPr>
      <w:rPr>
        <w:rFonts w:ascii="Courier New" w:hAnsi="Courier New"/>
      </w:rPr>
    </w:lvl>
    <w:lvl w:ilvl="8" w:tplc="23D64F4C">
      <w:start w:val="1"/>
      <w:numFmt w:val="bullet"/>
      <w:lvlText w:val=""/>
      <w:lvlJc w:val="left"/>
      <w:pPr>
        <w:tabs>
          <w:tab w:val="num" w:pos="6480"/>
        </w:tabs>
        <w:ind w:left="6480" w:hanging="360"/>
      </w:pPr>
      <w:rPr>
        <w:rFonts w:ascii="Wingdings" w:hAnsi="Wingdings"/>
      </w:rPr>
    </w:lvl>
  </w:abstractNum>
  <w:abstractNum w:abstractNumId="153" w15:restartNumberingAfterBreak="0">
    <w:nsid w:val="0000009A"/>
    <w:multiLevelType w:val="hybridMultilevel"/>
    <w:tmpl w:val="0000009A"/>
    <w:lvl w:ilvl="0" w:tplc="D58A9144">
      <w:start w:val="1"/>
      <w:numFmt w:val="bullet"/>
      <w:lvlText w:val=""/>
      <w:lvlJc w:val="left"/>
      <w:pPr>
        <w:ind w:left="720" w:hanging="360"/>
      </w:pPr>
      <w:rPr>
        <w:rFonts w:ascii="Symbol" w:hAnsi="Symbol"/>
      </w:rPr>
    </w:lvl>
    <w:lvl w:ilvl="1" w:tplc="6D445CF4">
      <w:start w:val="1"/>
      <w:numFmt w:val="bullet"/>
      <w:lvlText w:val="o"/>
      <w:lvlJc w:val="left"/>
      <w:pPr>
        <w:tabs>
          <w:tab w:val="num" w:pos="1440"/>
        </w:tabs>
        <w:ind w:left="1440" w:hanging="360"/>
      </w:pPr>
      <w:rPr>
        <w:rFonts w:ascii="Courier New" w:hAnsi="Courier New"/>
      </w:rPr>
    </w:lvl>
    <w:lvl w:ilvl="2" w:tplc="643A67DA">
      <w:start w:val="1"/>
      <w:numFmt w:val="bullet"/>
      <w:lvlText w:val=""/>
      <w:lvlJc w:val="left"/>
      <w:pPr>
        <w:tabs>
          <w:tab w:val="num" w:pos="2160"/>
        </w:tabs>
        <w:ind w:left="2160" w:hanging="360"/>
      </w:pPr>
      <w:rPr>
        <w:rFonts w:ascii="Wingdings" w:hAnsi="Wingdings"/>
      </w:rPr>
    </w:lvl>
    <w:lvl w:ilvl="3" w:tplc="B7F49608">
      <w:start w:val="1"/>
      <w:numFmt w:val="bullet"/>
      <w:lvlText w:val=""/>
      <w:lvlJc w:val="left"/>
      <w:pPr>
        <w:tabs>
          <w:tab w:val="num" w:pos="2880"/>
        </w:tabs>
        <w:ind w:left="2880" w:hanging="360"/>
      </w:pPr>
      <w:rPr>
        <w:rFonts w:ascii="Symbol" w:hAnsi="Symbol"/>
      </w:rPr>
    </w:lvl>
    <w:lvl w:ilvl="4" w:tplc="5A2CC3E0">
      <w:start w:val="1"/>
      <w:numFmt w:val="bullet"/>
      <w:lvlText w:val="o"/>
      <w:lvlJc w:val="left"/>
      <w:pPr>
        <w:tabs>
          <w:tab w:val="num" w:pos="3600"/>
        </w:tabs>
        <w:ind w:left="3600" w:hanging="360"/>
      </w:pPr>
      <w:rPr>
        <w:rFonts w:ascii="Courier New" w:hAnsi="Courier New"/>
      </w:rPr>
    </w:lvl>
    <w:lvl w:ilvl="5" w:tplc="E6A83662">
      <w:start w:val="1"/>
      <w:numFmt w:val="bullet"/>
      <w:lvlText w:val=""/>
      <w:lvlJc w:val="left"/>
      <w:pPr>
        <w:tabs>
          <w:tab w:val="num" w:pos="4320"/>
        </w:tabs>
        <w:ind w:left="4320" w:hanging="360"/>
      </w:pPr>
      <w:rPr>
        <w:rFonts w:ascii="Wingdings" w:hAnsi="Wingdings"/>
      </w:rPr>
    </w:lvl>
    <w:lvl w:ilvl="6" w:tplc="D6E003AA">
      <w:start w:val="1"/>
      <w:numFmt w:val="bullet"/>
      <w:lvlText w:val=""/>
      <w:lvlJc w:val="left"/>
      <w:pPr>
        <w:tabs>
          <w:tab w:val="num" w:pos="5040"/>
        </w:tabs>
        <w:ind w:left="5040" w:hanging="360"/>
      </w:pPr>
      <w:rPr>
        <w:rFonts w:ascii="Symbol" w:hAnsi="Symbol"/>
      </w:rPr>
    </w:lvl>
    <w:lvl w:ilvl="7" w:tplc="06623C98">
      <w:start w:val="1"/>
      <w:numFmt w:val="bullet"/>
      <w:lvlText w:val="o"/>
      <w:lvlJc w:val="left"/>
      <w:pPr>
        <w:tabs>
          <w:tab w:val="num" w:pos="5760"/>
        </w:tabs>
        <w:ind w:left="5760" w:hanging="360"/>
      </w:pPr>
      <w:rPr>
        <w:rFonts w:ascii="Courier New" w:hAnsi="Courier New"/>
      </w:rPr>
    </w:lvl>
    <w:lvl w:ilvl="8" w:tplc="1FA0C1FC">
      <w:start w:val="1"/>
      <w:numFmt w:val="bullet"/>
      <w:lvlText w:val=""/>
      <w:lvlJc w:val="left"/>
      <w:pPr>
        <w:tabs>
          <w:tab w:val="num" w:pos="6480"/>
        </w:tabs>
        <w:ind w:left="6480" w:hanging="360"/>
      </w:pPr>
      <w:rPr>
        <w:rFonts w:ascii="Wingdings" w:hAnsi="Wingdings"/>
      </w:rPr>
    </w:lvl>
  </w:abstractNum>
  <w:abstractNum w:abstractNumId="154" w15:restartNumberingAfterBreak="0">
    <w:nsid w:val="0000009B"/>
    <w:multiLevelType w:val="hybridMultilevel"/>
    <w:tmpl w:val="0000009B"/>
    <w:lvl w:ilvl="0" w:tplc="F29277EA">
      <w:start w:val="1"/>
      <w:numFmt w:val="bullet"/>
      <w:lvlText w:val=""/>
      <w:lvlJc w:val="left"/>
      <w:pPr>
        <w:ind w:left="720" w:hanging="360"/>
      </w:pPr>
      <w:rPr>
        <w:rFonts w:ascii="Symbol" w:hAnsi="Symbol"/>
      </w:rPr>
    </w:lvl>
    <w:lvl w:ilvl="1" w:tplc="C890BCEE">
      <w:start w:val="1"/>
      <w:numFmt w:val="bullet"/>
      <w:lvlText w:val="o"/>
      <w:lvlJc w:val="left"/>
      <w:pPr>
        <w:tabs>
          <w:tab w:val="num" w:pos="1440"/>
        </w:tabs>
        <w:ind w:left="1440" w:hanging="360"/>
      </w:pPr>
      <w:rPr>
        <w:rFonts w:ascii="Courier New" w:hAnsi="Courier New"/>
      </w:rPr>
    </w:lvl>
    <w:lvl w:ilvl="2" w:tplc="ABF6AB90">
      <w:start w:val="1"/>
      <w:numFmt w:val="bullet"/>
      <w:lvlText w:val=""/>
      <w:lvlJc w:val="left"/>
      <w:pPr>
        <w:tabs>
          <w:tab w:val="num" w:pos="2160"/>
        </w:tabs>
        <w:ind w:left="2160" w:hanging="360"/>
      </w:pPr>
      <w:rPr>
        <w:rFonts w:ascii="Wingdings" w:hAnsi="Wingdings"/>
      </w:rPr>
    </w:lvl>
    <w:lvl w:ilvl="3" w:tplc="62DC1AC2">
      <w:start w:val="1"/>
      <w:numFmt w:val="bullet"/>
      <w:lvlText w:val=""/>
      <w:lvlJc w:val="left"/>
      <w:pPr>
        <w:tabs>
          <w:tab w:val="num" w:pos="2880"/>
        </w:tabs>
        <w:ind w:left="2880" w:hanging="360"/>
      </w:pPr>
      <w:rPr>
        <w:rFonts w:ascii="Symbol" w:hAnsi="Symbol"/>
      </w:rPr>
    </w:lvl>
    <w:lvl w:ilvl="4" w:tplc="D99A9214">
      <w:start w:val="1"/>
      <w:numFmt w:val="bullet"/>
      <w:lvlText w:val="o"/>
      <w:lvlJc w:val="left"/>
      <w:pPr>
        <w:tabs>
          <w:tab w:val="num" w:pos="3600"/>
        </w:tabs>
        <w:ind w:left="3600" w:hanging="360"/>
      </w:pPr>
      <w:rPr>
        <w:rFonts w:ascii="Courier New" w:hAnsi="Courier New"/>
      </w:rPr>
    </w:lvl>
    <w:lvl w:ilvl="5" w:tplc="93940766">
      <w:start w:val="1"/>
      <w:numFmt w:val="bullet"/>
      <w:lvlText w:val=""/>
      <w:lvlJc w:val="left"/>
      <w:pPr>
        <w:tabs>
          <w:tab w:val="num" w:pos="4320"/>
        </w:tabs>
        <w:ind w:left="4320" w:hanging="360"/>
      </w:pPr>
      <w:rPr>
        <w:rFonts w:ascii="Wingdings" w:hAnsi="Wingdings"/>
      </w:rPr>
    </w:lvl>
    <w:lvl w:ilvl="6" w:tplc="1D28D48A">
      <w:start w:val="1"/>
      <w:numFmt w:val="bullet"/>
      <w:lvlText w:val=""/>
      <w:lvlJc w:val="left"/>
      <w:pPr>
        <w:tabs>
          <w:tab w:val="num" w:pos="5040"/>
        </w:tabs>
        <w:ind w:left="5040" w:hanging="360"/>
      </w:pPr>
      <w:rPr>
        <w:rFonts w:ascii="Symbol" w:hAnsi="Symbol"/>
      </w:rPr>
    </w:lvl>
    <w:lvl w:ilvl="7" w:tplc="6CB6FC72">
      <w:start w:val="1"/>
      <w:numFmt w:val="bullet"/>
      <w:lvlText w:val="o"/>
      <w:lvlJc w:val="left"/>
      <w:pPr>
        <w:tabs>
          <w:tab w:val="num" w:pos="5760"/>
        </w:tabs>
        <w:ind w:left="5760" w:hanging="360"/>
      </w:pPr>
      <w:rPr>
        <w:rFonts w:ascii="Courier New" w:hAnsi="Courier New"/>
      </w:rPr>
    </w:lvl>
    <w:lvl w:ilvl="8" w:tplc="41083F52">
      <w:start w:val="1"/>
      <w:numFmt w:val="bullet"/>
      <w:lvlText w:val=""/>
      <w:lvlJc w:val="left"/>
      <w:pPr>
        <w:tabs>
          <w:tab w:val="num" w:pos="6480"/>
        </w:tabs>
        <w:ind w:left="6480" w:hanging="360"/>
      </w:pPr>
      <w:rPr>
        <w:rFonts w:ascii="Wingdings" w:hAnsi="Wingdings"/>
      </w:rPr>
    </w:lvl>
  </w:abstractNum>
  <w:abstractNum w:abstractNumId="155" w15:restartNumberingAfterBreak="0">
    <w:nsid w:val="0000009C"/>
    <w:multiLevelType w:val="hybridMultilevel"/>
    <w:tmpl w:val="0000009C"/>
    <w:lvl w:ilvl="0" w:tplc="DDB2A5CC">
      <w:start w:val="1"/>
      <w:numFmt w:val="bullet"/>
      <w:lvlText w:val=""/>
      <w:lvlJc w:val="left"/>
      <w:pPr>
        <w:ind w:left="720" w:hanging="360"/>
      </w:pPr>
      <w:rPr>
        <w:rFonts w:ascii="Symbol" w:hAnsi="Symbol"/>
      </w:rPr>
    </w:lvl>
    <w:lvl w:ilvl="1" w:tplc="268E7A38">
      <w:start w:val="1"/>
      <w:numFmt w:val="bullet"/>
      <w:lvlText w:val="o"/>
      <w:lvlJc w:val="left"/>
      <w:pPr>
        <w:tabs>
          <w:tab w:val="num" w:pos="1440"/>
        </w:tabs>
        <w:ind w:left="1440" w:hanging="360"/>
      </w:pPr>
      <w:rPr>
        <w:rFonts w:ascii="Courier New" w:hAnsi="Courier New"/>
      </w:rPr>
    </w:lvl>
    <w:lvl w:ilvl="2" w:tplc="158A9B1E">
      <w:start w:val="1"/>
      <w:numFmt w:val="bullet"/>
      <w:lvlText w:val=""/>
      <w:lvlJc w:val="left"/>
      <w:pPr>
        <w:tabs>
          <w:tab w:val="num" w:pos="2160"/>
        </w:tabs>
        <w:ind w:left="2160" w:hanging="360"/>
      </w:pPr>
      <w:rPr>
        <w:rFonts w:ascii="Wingdings" w:hAnsi="Wingdings"/>
      </w:rPr>
    </w:lvl>
    <w:lvl w:ilvl="3" w:tplc="5B16B8AA">
      <w:start w:val="1"/>
      <w:numFmt w:val="bullet"/>
      <w:lvlText w:val=""/>
      <w:lvlJc w:val="left"/>
      <w:pPr>
        <w:tabs>
          <w:tab w:val="num" w:pos="2880"/>
        </w:tabs>
        <w:ind w:left="2880" w:hanging="360"/>
      </w:pPr>
      <w:rPr>
        <w:rFonts w:ascii="Symbol" w:hAnsi="Symbol"/>
      </w:rPr>
    </w:lvl>
    <w:lvl w:ilvl="4" w:tplc="FEFA840E">
      <w:start w:val="1"/>
      <w:numFmt w:val="bullet"/>
      <w:lvlText w:val="o"/>
      <w:lvlJc w:val="left"/>
      <w:pPr>
        <w:tabs>
          <w:tab w:val="num" w:pos="3600"/>
        </w:tabs>
        <w:ind w:left="3600" w:hanging="360"/>
      </w:pPr>
      <w:rPr>
        <w:rFonts w:ascii="Courier New" w:hAnsi="Courier New"/>
      </w:rPr>
    </w:lvl>
    <w:lvl w:ilvl="5" w:tplc="AA8C5A5A">
      <w:start w:val="1"/>
      <w:numFmt w:val="bullet"/>
      <w:lvlText w:val=""/>
      <w:lvlJc w:val="left"/>
      <w:pPr>
        <w:tabs>
          <w:tab w:val="num" w:pos="4320"/>
        </w:tabs>
        <w:ind w:left="4320" w:hanging="360"/>
      </w:pPr>
      <w:rPr>
        <w:rFonts w:ascii="Wingdings" w:hAnsi="Wingdings"/>
      </w:rPr>
    </w:lvl>
    <w:lvl w:ilvl="6" w:tplc="811A3450">
      <w:start w:val="1"/>
      <w:numFmt w:val="bullet"/>
      <w:lvlText w:val=""/>
      <w:lvlJc w:val="left"/>
      <w:pPr>
        <w:tabs>
          <w:tab w:val="num" w:pos="5040"/>
        </w:tabs>
        <w:ind w:left="5040" w:hanging="360"/>
      </w:pPr>
      <w:rPr>
        <w:rFonts w:ascii="Symbol" w:hAnsi="Symbol"/>
      </w:rPr>
    </w:lvl>
    <w:lvl w:ilvl="7" w:tplc="4FBA09FA">
      <w:start w:val="1"/>
      <w:numFmt w:val="bullet"/>
      <w:lvlText w:val="o"/>
      <w:lvlJc w:val="left"/>
      <w:pPr>
        <w:tabs>
          <w:tab w:val="num" w:pos="5760"/>
        </w:tabs>
        <w:ind w:left="5760" w:hanging="360"/>
      </w:pPr>
      <w:rPr>
        <w:rFonts w:ascii="Courier New" w:hAnsi="Courier New"/>
      </w:rPr>
    </w:lvl>
    <w:lvl w:ilvl="8" w:tplc="13806956">
      <w:start w:val="1"/>
      <w:numFmt w:val="bullet"/>
      <w:lvlText w:val=""/>
      <w:lvlJc w:val="left"/>
      <w:pPr>
        <w:tabs>
          <w:tab w:val="num" w:pos="6480"/>
        </w:tabs>
        <w:ind w:left="6480" w:hanging="360"/>
      </w:pPr>
      <w:rPr>
        <w:rFonts w:ascii="Wingdings" w:hAnsi="Wingdings"/>
      </w:rPr>
    </w:lvl>
  </w:abstractNum>
  <w:abstractNum w:abstractNumId="156" w15:restartNumberingAfterBreak="0">
    <w:nsid w:val="0000009D"/>
    <w:multiLevelType w:val="hybridMultilevel"/>
    <w:tmpl w:val="0000009D"/>
    <w:lvl w:ilvl="0" w:tplc="4476C5C6">
      <w:start w:val="1"/>
      <w:numFmt w:val="bullet"/>
      <w:lvlText w:val=""/>
      <w:lvlJc w:val="left"/>
      <w:pPr>
        <w:ind w:left="720" w:hanging="360"/>
      </w:pPr>
      <w:rPr>
        <w:rFonts w:ascii="Symbol" w:hAnsi="Symbol"/>
      </w:rPr>
    </w:lvl>
    <w:lvl w:ilvl="1" w:tplc="F480717C">
      <w:start w:val="1"/>
      <w:numFmt w:val="bullet"/>
      <w:lvlText w:val="o"/>
      <w:lvlJc w:val="left"/>
      <w:pPr>
        <w:tabs>
          <w:tab w:val="num" w:pos="1440"/>
        </w:tabs>
        <w:ind w:left="1440" w:hanging="360"/>
      </w:pPr>
      <w:rPr>
        <w:rFonts w:ascii="Courier New" w:hAnsi="Courier New"/>
      </w:rPr>
    </w:lvl>
    <w:lvl w:ilvl="2" w:tplc="1FCE7F5E">
      <w:start w:val="1"/>
      <w:numFmt w:val="bullet"/>
      <w:lvlText w:val=""/>
      <w:lvlJc w:val="left"/>
      <w:pPr>
        <w:tabs>
          <w:tab w:val="num" w:pos="2160"/>
        </w:tabs>
        <w:ind w:left="2160" w:hanging="360"/>
      </w:pPr>
      <w:rPr>
        <w:rFonts w:ascii="Wingdings" w:hAnsi="Wingdings"/>
      </w:rPr>
    </w:lvl>
    <w:lvl w:ilvl="3" w:tplc="DA660F72">
      <w:start w:val="1"/>
      <w:numFmt w:val="bullet"/>
      <w:lvlText w:val=""/>
      <w:lvlJc w:val="left"/>
      <w:pPr>
        <w:tabs>
          <w:tab w:val="num" w:pos="2880"/>
        </w:tabs>
        <w:ind w:left="2880" w:hanging="360"/>
      </w:pPr>
      <w:rPr>
        <w:rFonts w:ascii="Symbol" w:hAnsi="Symbol"/>
      </w:rPr>
    </w:lvl>
    <w:lvl w:ilvl="4" w:tplc="F5705CFC">
      <w:start w:val="1"/>
      <w:numFmt w:val="bullet"/>
      <w:lvlText w:val="o"/>
      <w:lvlJc w:val="left"/>
      <w:pPr>
        <w:tabs>
          <w:tab w:val="num" w:pos="3600"/>
        </w:tabs>
        <w:ind w:left="3600" w:hanging="360"/>
      </w:pPr>
      <w:rPr>
        <w:rFonts w:ascii="Courier New" w:hAnsi="Courier New"/>
      </w:rPr>
    </w:lvl>
    <w:lvl w:ilvl="5" w:tplc="A0A8F730">
      <w:start w:val="1"/>
      <w:numFmt w:val="bullet"/>
      <w:lvlText w:val=""/>
      <w:lvlJc w:val="left"/>
      <w:pPr>
        <w:tabs>
          <w:tab w:val="num" w:pos="4320"/>
        </w:tabs>
        <w:ind w:left="4320" w:hanging="360"/>
      </w:pPr>
      <w:rPr>
        <w:rFonts w:ascii="Wingdings" w:hAnsi="Wingdings"/>
      </w:rPr>
    </w:lvl>
    <w:lvl w:ilvl="6" w:tplc="73D0887C">
      <w:start w:val="1"/>
      <w:numFmt w:val="bullet"/>
      <w:lvlText w:val=""/>
      <w:lvlJc w:val="left"/>
      <w:pPr>
        <w:tabs>
          <w:tab w:val="num" w:pos="5040"/>
        </w:tabs>
        <w:ind w:left="5040" w:hanging="360"/>
      </w:pPr>
      <w:rPr>
        <w:rFonts w:ascii="Symbol" w:hAnsi="Symbol"/>
      </w:rPr>
    </w:lvl>
    <w:lvl w:ilvl="7" w:tplc="8D8A69B6">
      <w:start w:val="1"/>
      <w:numFmt w:val="bullet"/>
      <w:lvlText w:val="o"/>
      <w:lvlJc w:val="left"/>
      <w:pPr>
        <w:tabs>
          <w:tab w:val="num" w:pos="5760"/>
        </w:tabs>
        <w:ind w:left="5760" w:hanging="360"/>
      </w:pPr>
      <w:rPr>
        <w:rFonts w:ascii="Courier New" w:hAnsi="Courier New"/>
      </w:rPr>
    </w:lvl>
    <w:lvl w:ilvl="8" w:tplc="C7B29F3C">
      <w:start w:val="1"/>
      <w:numFmt w:val="bullet"/>
      <w:lvlText w:val=""/>
      <w:lvlJc w:val="left"/>
      <w:pPr>
        <w:tabs>
          <w:tab w:val="num" w:pos="6480"/>
        </w:tabs>
        <w:ind w:left="6480" w:hanging="360"/>
      </w:pPr>
      <w:rPr>
        <w:rFonts w:ascii="Wingdings" w:hAnsi="Wingdings"/>
      </w:rPr>
    </w:lvl>
  </w:abstractNum>
  <w:abstractNum w:abstractNumId="157" w15:restartNumberingAfterBreak="0">
    <w:nsid w:val="0000009E"/>
    <w:multiLevelType w:val="hybridMultilevel"/>
    <w:tmpl w:val="0000009E"/>
    <w:lvl w:ilvl="0" w:tplc="0F04684E">
      <w:start w:val="1"/>
      <w:numFmt w:val="bullet"/>
      <w:lvlText w:val=""/>
      <w:lvlJc w:val="left"/>
      <w:pPr>
        <w:ind w:left="720" w:hanging="360"/>
      </w:pPr>
      <w:rPr>
        <w:rFonts w:ascii="Symbol" w:hAnsi="Symbol"/>
      </w:rPr>
    </w:lvl>
    <w:lvl w:ilvl="1" w:tplc="1786F1AE">
      <w:start w:val="1"/>
      <w:numFmt w:val="bullet"/>
      <w:lvlText w:val="o"/>
      <w:lvlJc w:val="left"/>
      <w:pPr>
        <w:tabs>
          <w:tab w:val="num" w:pos="1440"/>
        </w:tabs>
        <w:ind w:left="1440" w:hanging="360"/>
      </w:pPr>
      <w:rPr>
        <w:rFonts w:ascii="Courier New" w:hAnsi="Courier New"/>
      </w:rPr>
    </w:lvl>
    <w:lvl w:ilvl="2" w:tplc="69682B24">
      <w:start w:val="1"/>
      <w:numFmt w:val="bullet"/>
      <w:lvlText w:val=""/>
      <w:lvlJc w:val="left"/>
      <w:pPr>
        <w:tabs>
          <w:tab w:val="num" w:pos="2160"/>
        </w:tabs>
        <w:ind w:left="2160" w:hanging="360"/>
      </w:pPr>
      <w:rPr>
        <w:rFonts w:ascii="Wingdings" w:hAnsi="Wingdings"/>
      </w:rPr>
    </w:lvl>
    <w:lvl w:ilvl="3" w:tplc="57F270C6">
      <w:start w:val="1"/>
      <w:numFmt w:val="bullet"/>
      <w:lvlText w:val=""/>
      <w:lvlJc w:val="left"/>
      <w:pPr>
        <w:tabs>
          <w:tab w:val="num" w:pos="2880"/>
        </w:tabs>
        <w:ind w:left="2880" w:hanging="360"/>
      </w:pPr>
      <w:rPr>
        <w:rFonts w:ascii="Symbol" w:hAnsi="Symbol"/>
      </w:rPr>
    </w:lvl>
    <w:lvl w:ilvl="4" w:tplc="E8D4BD7E">
      <w:start w:val="1"/>
      <w:numFmt w:val="bullet"/>
      <w:lvlText w:val="o"/>
      <w:lvlJc w:val="left"/>
      <w:pPr>
        <w:tabs>
          <w:tab w:val="num" w:pos="3600"/>
        </w:tabs>
        <w:ind w:left="3600" w:hanging="360"/>
      </w:pPr>
      <w:rPr>
        <w:rFonts w:ascii="Courier New" w:hAnsi="Courier New"/>
      </w:rPr>
    </w:lvl>
    <w:lvl w:ilvl="5" w:tplc="2E584EB2">
      <w:start w:val="1"/>
      <w:numFmt w:val="bullet"/>
      <w:lvlText w:val=""/>
      <w:lvlJc w:val="left"/>
      <w:pPr>
        <w:tabs>
          <w:tab w:val="num" w:pos="4320"/>
        </w:tabs>
        <w:ind w:left="4320" w:hanging="360"/>
      </w:pPr>
      <w:rPr>
        <w:rFonts w:ascii="Wingdings" w:hAnsi="Wingdings"/>
      </w:rPr>
    </w:lvl>
    <w:lvl w:ilvl="6" w:tplc="7840CDAE">
      <w:start w:val="1"/>
      <w:numFmt w:val="bullet"/>
      <w:lvlText w:val=""/>
      <w:lvlJc w:val="left"/>
      <w:pPr>
        <w:tabs>
          <w:tab w:val="num" w:pos="5040"/>
        </w:tabs>
        <w:ind w:left="5040" w:hanging="360"/>
      </w:pPr>
      <w:rPr>
        <w:rFonts w:ascii="Symbol" w:hAnsi="Symbol"/>
      </w:rPr>
    </w:lvl>
    <w:lvl w:ilvl="7" w:tplc="3B5ED40A">
      <w:start w:val="1"/>
      <w:numFmt w:val="bullet"/>
      <w:lvlText w:val="o"/>
      <w:lvlJc w:val="left"/>
      <w:pPr>
        <w:tabs>
          <w:tab w:val="num" w:pos="5760"/>
        </w:tabs>
        <w:ind w:left="5760" w:hanging="360"/>
      </w:pPr>
      <w:rPr>
        <w:rFonts w:ascii="Courier New" w:hAnsi="Courier New"/>
      </w:rPr>
    </w:lvl>
    <w:lvl w:ilvl="8" w:tplc="1A3857F2">
      <w:start w:val="1"/>
      <w:numFmt w:val="bullet"/>
      <w:lvlText w:val=""/>
      <w:lvlJc w:val="left"/>
      <w:pPr>
        <w:tabs>
          <w:tab w:val="num" w:pos="6480"/>
        </w:tabs>
        <w:ind w:left="6480" w:hanging="360"/>
      </w:pPr>
      <w:rPr>
        <w:rFonts w:ascii="Wingdings" w:hAnsi="Wingdings"/>
      </w:rPr>
    </w:lvl>
  </w:abstractNum>
  <w:abstractNum w:abstractNumId="158" w15:restartNumberingAfterBreak="0">
    <w:nsid w:val="0000009F"/>
    <w:multiLevelType w:val="multilevel"/>
    <w:tmpl w:val="0000009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9" w15:restartNumberingAfterBreak="0">
    <w:nsid w:val="000000A0"/>
    <w:multiLevelType w:val="hybridMultilevel"/>
    <w:tmpl w:val="000000A0"/>
    <w:lvl w:ilvl="0" w:tplc="CC4E5764">
      <w:start w:val="1"/>
      <w:numFmt w:val="bullet"/>
      <w:lvlText w:val=""/>
      <w:lvlJc w:val="left"/>
      <w:pPr>
        <w:ind w:left="720" w:hanging="360"/>
      </w:pPr>
      <w:rPr>
        <w:rFonts w:ascii="Symbol" w:hAnsi="Symbol"/>
      </w:rPr>
    </w:lvl>
    <w:lvl w:ilvl="1" w:tplc="04F82216">
      <w:start w:val="1"/>
      <w:numFmt w:val="bullet"/>
      <w:lvlText w:val="o"/>
      <w:lvlJc w:val="left"/>
      <w:pPr>
        <w:tabs>
          <w:tab w:val="num" w:pos="1440"/>
        </w:tabs>
        <w:ind w:left="1440" w:hanging="360"/>
      </w:pPr>
      <w:rPr>
        <w:rFonts w:ascii="Courier New" w:hAnsi="Courier New"/>
      </w:rPr>
    </w:lvl>
    <w:lvl w:ilvl="2" w:tplc="299227FE">
      <w:start w:val="1"/>
      <w:numFmt w:val="bullet"/>
      <w:lvlText w:val=""/>
      <w:lvlJc w:val="left"/>
      <w:pPr>
        <w:tabs>
          <w:tab w:val="num" w:pos="2160"/>
        </w:tabs>
        <w:ind w:left="2160" w:hanging="360"/>
      </w:pPr>
      <w:rPr>
        <w:rFonts w:ascii="Wingdings" w:hAnsi="Wingdings"/>
      </w:rPr>
    </w:lvl>
    <w:lvl w:ilvl="3" w:tplc="BFACB32E">
      <w:start w:val="1"/>
      <w:numFmt w:val="bullet"/>
      <w:lvlText w:val=""/>
      <w:lvlJc w:val="left"/>
      <w:pPr>
        <w:tabs>
          <w:tab w:val="num" w:pos="2880"/>
        </w:tabs>
        <w:ind w:left="2880" w:hanging="360"/>
      </w:pPr>
      <w:rPr>
        <w:rFonts w:ascii="Symbol" w:hAnsi="Symbol"/>
      </w:rPr>
    </w:lvl>
    <w:lvl w:ilvl="4" w:tplc="A2DC7FB2">
      <w:start w:val="1"/>
      <w:numFmt w:val="bullet"/>
      <w:lvlText w:val="o"/>
      <w:lvlJc w:val="left"/>
      <w:pPr>
        <w:tabs>
          <w:tab w:val="num" w:pos="3600"/>
        </w:tabs>
        <w:ind w:left="3600" w:hanging="360"/>
      </w:pPr>
      <w:rPr>
        <w:rFonts w:ascii="Courier New" w:hAnsi="Courier New"/>
      </w:rPr>
    </w:lvl>
    <w:lvl w:ilvl="5" w:tplc="305A517C">
      <w:start w:val="1"/>
      <w:numFmt w:val="bullet"/>
      <w:lvlText w:val=""/>
      <w:lvlJc w:val="left"/>
      <w:pPr>
        <w:tabs>
          <w:tab w:val="num" w:pos="4320"/>
        </w:tabs>
        <w:ind w:left="4320" w:hanging="360"/>
      </w:pPr>
      <w:rPr>
        <w:rFonts w:ascii="Wingdings" w:hAnsi="Wingdings"/>
      </w:rPr>
    </w:lvl>
    <w:lvl w:ilvl="6" w:tplc="615A20BC">
      <w:start w:val="1"/>
      <w:numFmt w:val="bullet"/>
      <w:lvlText w:val=""/>
      <w:lvlJc w:val="left"/>
      <w:pPr>
        <w:tabs>
          <w:tab w:val="num" w:pos="5040"/>
        </w:tabs>
        <w:ind w:left="5040" w:hanging="360"/>
      </w:pPr>
      <w:rPr>
        <w:rFonts w:ascii="Symbol" w:hAnsi="Symbol"/>
      </w:rPr>
    </w:lvl>
    <w:lvl w:ilvl="7" w:tplc="3AFC54EE">
      <w:start w:val="1"/>
      <w:numFmt w:val="bullet"/>
      <w:lvlText w:val="o"/>
      <w:lvlJc w:val="left"/>
      <w:pPr>
        <w:tabs>
          <w:tab w:val="num" w:pos="5760"/>
        </w:tabs>
        <w:ind w:left="5760" w:hanging="360"/>
      </w:pPr>
      <w:rPr>
        <w:rFonts w:ascii="Courier New" w:hAnsi="Courier New"/>
      </w:rPr>
    </w:lvl>
    <w:lvl w:ilvl="8" w:tplc="877C2230">
      <w:start w:val="1"/>
      <w:numFmt w:val="bullet"/>
      <w:lvlText w:val=""/>
      <w:lvlJc w:val="left"/>
      <w:pPr>
        <w:tabs>
          <w:tab w:val="num" w:pos="6480"/>
        </w:tabs>
        <w:ind w:left="6480" w:hanging="360"/>
      </w:pPr>
      <w:rPr>
        <w:rFonts w:ascii="Wingdings" w:hAnsi="Wingdings"/>
      </w:rPr>
    </w:lvl>
  </w:abstractNum>
  <w:abstractNum w:abstractNumId="160" w15:restartNumberingAfterBreak="0">
    <w:nsid w:val="000000A1"/>
    <w:multiLevelType w:val="hybridMultilevel"/>
    <w:tmpl w:val="000000A1"/>
    <w:lvl w:ilvl="0" w:tplc="728A8676">
      <w:start w:val="1"/>
      <w:numFmt w:val="bullet"/>
      <w:lvlText w:val=""/>
      <w:lvlJc w:val="left"/>
      <w:pPr>
        <w:ind w:left="720" w:hanging="360"/>
      </w:pPr>
      <w:rPr>
        <w:rFonts w:ascii="Symbol" w:hAnsi="Symbol"/>
      </w:rPr>
    </w:lvl>
    <w:lvl w:ilvl="1" w:tplc="E27A0880">
      <w:start w:val="1"/>
      <w:numFmt w:val="bullet"/>
      <w:lvlText w:val="o"/>
      <w:lvlJc w:val="left"/>
      <w:pPr>
        <w:tabs>
          <w:tab w:val="num" w:pos="1440"/>
        </w:tabs>
        <w:ind w:left="1440" w:hanging="360"/>
      </w:pPr>
      <w:rPr>
        <w:rFonts w:ascii="Courier New" w:hAnsi="Courier New"/>
      </w:rPr>
    </w:lvl>
    <w:lvl w:ilvl="2" w:tplc="6A4EC3CA">
      <w:start w:val="1"/>
      <w:numFmt w:val="bullet"/>
      <w:lvlText w:val=""/>
      <w:lvlJc w:val="left"/>
      <w:pPr>
        <w:tabs>
          <w:tab w:val="num" w:pos="2160"/>
        </w:tabs>
        <w:ind w:left="2160" w:hanging="360"/>
      </w:pPr>
      <w:rPr>
        <w:rFonts w:ascii="Wingdings" w:hAnsi="Wingdings"/>
      </w:rPr>
    </w:lvl>
    <w:lvl w:ilvl="3" w:tplc="91AABD00">
      <w:start w:val="1"/>
      <w:numFmt w:val="bullet"/>
      <w:lvlText w:val=""/>
      <w:lvlJc w:val="left"/>
      <w:pPr>
        <w:tabs>
          <w:tab w:val="num" w:pos="2880"/>
        </w:tabs>
        <w:ind w:left="2880" w:hanging="360"/>
      </w:pPr>
      <w:rPr>
        <w:rFonts w:ascii="Symbol" w:hAnsi="Symbol"/>
      </w:rPr>
    </w:lvl>
    <w:lvl w:ilvl="4" w:tplc="5800617C">
      <w:start w:val="1"/>
      <w:numFmt w:val="bullet"/>
      <w:lvlText w:val="o"/>
      <w:lvlJc w:val="left"/>
      <w:pPr>
        <w:tabs>
          <w:tab w:val="num" w:pos="3600"/>
        </w:tabs>
        <w:ind w:left="3600" w:hanging="360"/>
      </w:pPr>
      <w:rPr>
        <w:rFonts w:ascii="Courier New" w:hAnsi="Courier New"/>
      </w:rPr>
    </w:lvl>
    <w:lvl w:ilvl="5" w:tplc="3C448E6A">
      <w:start w:val="1"/>
      <w:numFmt w:val="bullet"/>
      <w:lvlText w:val=""/>
      <w:lvlJc w:val="left"/>
      <w:pPr>
        <w:tabs>
          <w:tab w:val="num" w:pos="4320"/>
        </w:tabs>
        <w:ind w:left="4320" w:hanging="360"/>
      </w:pPr>
      <w:rPr>
        <w:rFonts w:ascii="Wingdings" w:hAnsi="Wingdings"/>
      </w:rPr>
    </w:lvl>
    <w:lvl w:ilvl="6" w:tplc="09B02174">
      <w:start w:val="1"/>
      <w:numFmt w:val="bullet"/>
      <w:lvlText w:val=""/>
      <w:lvlJc w:val="left"/>
      <w:pPr>
        <w:tabs>
          <w:tab w:val="num" w:pos="5040"/>
        </w:tabs>
        <w:ind w:left="5040" w:hanging="360"/>
      </w:pPr>
      <w:rPr>
        <w:rFonts w:ascii="Symbol" w:hAnsi="Symbol"/>
      </w:rPr>
    </w:lvl>
    <w:lvl w:ilvl="7" w:tplc="D86436EE">
      <w:start w:val="1"/>
      <w:numFmt w:val="bullet"/>
      <w:lvlText w:val="o"/>
      <w:lvlJc w:val="left"/>
      <w:pPr>
        <w:tabs>
          <w:tab w:val="num" w:pos="5760"/>
        </w:tabs>
        <w:ind w:left="5760" w:hanging="360"/>
      </w:pPr>
      <w:rPr>
        <w:rFonts w:ascii="Courier New" w:hAnsi="Courier New"/>
      </w:rPr>
    </w:lvl>
    <w:lvl w:ilvl="8" w:tplc="B9D224FC">
      <w:start w:val="1"/>
      <w:numFmt w:val="bullet"/>
      <w:lvlText w:val=""/>
      <w:lvlJc w:val="left"/>
      <w:pPr>
        <w:tabs>
          <w:tab w:val="num" w:pos="6480"/>
        </w:tabs>
        <w:ind w:left="6480" w:hanging="360"/>
      </w:pPr>
      <w:rPr>
        <w:rFonts w:ascii="Wingdings" w:hAnsi="Wingdings"/>
      </w:rPr>
    </w:lvl>
  </w:abstractNum>
  <w:abstractNum w:abstractNumId="161" w15:restartNumberingAfterBreak="0">
    <w:nsid w:val="000000A2"/>
    <w:multiLevelType w:val="hybridMultilevel"/>
    <w:tmpl w:val="000000A2"/>
    <w:lvl w:ilvl="0" w:tplc="39606500">
      <w:start w:val="1"/>
      <w:numFmt w:val="bullet"/>
      <w:lvlText w:val=""/>
      <w:lvlJc w:val="left"/>
      <w:pPr>
        <w:ind w:left="720" w:hanging="360"/>
      </w:pPr>
      <w:rPr>
        <w:rFonts w:ascii="Symbol" w:hAnsi="Symbol"/>
      </w:rPr>
    </w:lvl>
    <w:lvl w:ilvl="1" w:tplc="27C8997E">
      <w:start w:val="1"/>
      <w:numFmt w:val="bullet"/>
      <w:lvlText w:val="o"/>
      <w:lvlJc w:val="left"/>
      <w:pPr>
        <w:tabs>
          <w:tab w:val="num" w:pos="1440"/>
        </w:tabs>
        <w:ind w:left="1440" w:hanging="360"/>
      </w:pPr>
      <w:rPr>
        <w:rFonts w:ascii="Courier New" w:hAnsi="Courier New"/>
      </w:rPr>
    </w:lvl>
    <w:lvl w:ilvl="2" w:tplc="F2FAF620">
      <w:start w:val="1"/>
      <w:numFmt w:val="bullet"/>
      <w:lvlText w:val=""/>
      <w:lvlJc w:val="left"/>
      <w:pPr>
        <w:tabs>
          <w:tab w:val="num" w:pos="2160"/>
        </w:tabs>
        <w:ind w:left="2160" w:hanging="360"/>
      </w:pPr>
      <w:rPr>
        <w:rFonts w:ascii="Wingdings" w:hAnsi="Wingdings"/>
      </w:rPr>
    </w:lvl>
    <w:lvl w:ilvl="3" w:tplc="B546DAF2">
      <w:start w:val="1"/>
      <w:numFmt w:val="bullet"/>
      <w:lvlText w:val=""/>
      <w:lvlJc w:val="left"/>
      <w:pPr>
        <w:tabs>
          <w:tab w:val="num" w:pos="2880"/>
        </w:tabs>
        <w:ind w:left="2880" w:hanging="360"/>
      </w:pPr>
      <w:rPr>
        <w:rFonts w:ascii="Symbol" w:hAnsi="Symbol"/>
      </w:rPr>
    </w:lvl>
    <w:lvl w:ilvl="4" w:tplc="050CFCAE">
      <w:start w:val="1"/>
      <w:numFmt w:val="bullet"/>
      <w:lvlText w:val="o"/>
      <w:lvlJc w:val="left"/>
      <w:pPr>
        <w:tabs>
          <w:tab w:val="num" w:pos="3600"/>
        </w:tabs>
        <w:ind w:left="3600" w:hanging="360"/>
      </w:pPr>
      <w:rPr>
        <w:rFonts w:ascii="Courier New" w:hAnsi="Courier New"/>
      </w:rPr>
    </w:lvl>
    <w:lvl w:ilvl="5" w:tplc="64A8E052">
      <w:start w:val="1"/>
      <w:numFmt w:val="bullet"/>
      <w:lvlText w:val=""/>
      <w:lvlJc w:val="left"/>
      <w:pPr>
        <w:tabs>
          <w:tab w:val="num" w:pos="4320"/>
        </w:tabs>
        <w:ind w:left="4320" w:hanging="360"/>
      </w:pPr>
      <w:rPr>
        <w:rFonts w:ascii="Wingdings" w:hAnsi="Wingdings"/>
      </w:rPr>
    </w:lvl>
    <w:lvl w:ilvl="6" w:tplc="46A46606">
      <w:start w:val="1"/>
      <w:numFmt w:val="bullet"/>
      <w:lvlText w:val=""/>
      <w:lvlJc w:val="left"/>
      <w:pPr>
        <w:tabs>
          <w:tab w:val="num" w:pos="5040"/>
        </w:tabs>
        <w:ind w:left="5040" w:hanging="360"/>
      </w:pPr>
      <w:rPr>
        <w:rFonts w:ascii="Symbol" w:hAnsi="Symbol"/>
      </w:rPr>
    </w:lvl>
    <w:lvl w:ilvl="7" w:tplc="5C86D3CE">
      <w:start w:val="1"/>
      <w:numFmt w:val="bullet"/>
      <w:lvlText w:val="o"/>
      <w:lvlJc w:val="left"/>
      <w:pPr>
        <w:tabs>
          <w:tab w:val="num" w:pos="5760"/>
        </w:tabs>
        <w:ind w:left="5760" w:hanging="360"/>
      </w:pPr>
      <w:rPr>
        <w:rFonts w:ascii="Courier New" w:hAnsi="Courier New"/>
      </w:rPr>
    </w:lvl>
    <w:lvl w:ilvl="8" w:tplc="18B08406">
      <w:start w:val="1"/>
      <w:numFmt w:val="bullet"/>
      <w:lvlText w:val=""/>
      <w:lvlJc w:val="left"/>
      <w:pPr>
        <w:tabs>
          <w:tab w:val="num" w:pos="6480"/>
        </w:tabs>
        <w:ind w:left="6480" w:hanging="360"/>
      </w:pPr>
      <w:rPr>
        <w:rFonts w:ascii="Wingdings" w:hAnsi="Wingdings"/>
      </w:rPr>
    </w:lvl>
  </w:abstractNum>
  <w:abstractNum w:abstractNumId="162" w15:restartNumberingAfterBreak="0">
    <w:nsid w:val="000000A3"/>
    <w:multiLevelType w:val="hybridMultilevel"/>
    <w:tmpl w:val="000000A3"/>
    <w:lvl w:ilvl="0" w:tplc="2660755E">
      <w:start w:val="1"/>
      <w:numFmt w:val="bullet"/>
      <w:lvlText w:val=""/>
      <w:lvlJc w:val="left"/>
      <w:pPr>
        <w:ind w:left="720" w:hanging="360"/>
      </w:pPr>
      <w:rPr>
        <w:rFonts w:ascii="Symbol" w:hAnsi="Symbol"/>
      </w:rPr>
    </w:lvl>
    <w:lvl w:ilvl="1" w:tplc="37E47CF4">
      <w:start w:val="1"/>
      <w:numFmt w:val="bullet"/>
      <w:lvlText w:val="o"/>
      <w:lvlJc w:val="left"/>
      <w:pPr>
        <w:tabs>
          <w:tab w:val="num" w:pos="1440"/>
        </w:tabs>
        <w:ind w:left="1440" w:hanging="360"/>
      </w:pPr>
      <w:rPr>
        <w:rFonts w:ascii="Courier New" w:hAnsi="Courier New"/>
      </w:rPr>
    </w:lvl>
    <w:lvl w:ilvl="2" w:tplc="2BA4BB96">
      <w:start w:val="1"/>
      <w:numFmt w:val="bullet"/>
      <w:lvlText w:val=""/>
      <w:lvlJc w:val="left"/>
      <w:pPr>
        <w:tabs>
          <w:tab w:val="num" w:pos="2160"/>
        </w:tabs>
        <w:ind w:left="2160" w:hanging="360"/>
      </w:pPr>
      <w:rPr>
        <w:rFonts w:ascii="Wingdings" w:hAnsi="Wingdings"/>
      </w:rPr>
    </w:lvl>
    <w:lvl w:ilvl="3" w:tplc="145C7B0C">
      <w:start w:val="1"/>
      <w:numFmt w:val="bullet"/>
      <w:lvlText w:val=""/>
      <w:lvlJc w:val="left"/>
      <w:pPr>
        <w:tabs>
          <w:tab w:val="num" w:pos="2880"/>
        </w:tabs>
        <w:ind w:left="2880" w:hanging="360"/>
      </w:pPr>
      <w:rPr>
        <w:rFonts w:ascii="Symbol" w:hAnsi="Symbol"/>
      </w:rPr>
    </w:lvl>
    <w:lvl w:ilvl="4" w:tplc="1256CC5E">
      <w:start w:val="1"/>
      <w:numFmt w:val="bullet"/>
      <w:lvlText w:val="o"/>
      <w:lvlJc w:val="left"/>
      <w:pPr>
        <w:tabs>
          <w:tab w:val="num" w:pos="3600"/>
        </w:tabs>
        <w:ind w:left="3600" w:hanging="360"/>
      </w:pPr>
      <w:rPr>
        <w:rFonts w:ascii="Courier New" w:hAnsi="Courier New"/>
      </w:rPr>
    </w:lvl>
    <w:lvl w:ilvl="5" w:tplc="EC6EB604">
      <w:start w:val="1"/>
      <w:numFmt w:val="bullet"/>
      <w:lvlText w:val=""/>
      <w:lvlJc w:val="left"/>
      <w:pPr>
        <w:tabs>
          <w:tab w:val="num" w:pos="4320"/>
        </w:tabs>
        <w:ind w:left="4320" w:hanging="360"/>
      </w:pPr>
      <w:rPr>
        <w:rFonts w:ascii="Wingdings" w:hAnsi="Wingdings"/>
      </w:rPr>
    </w:lvl>
    <w:lvl w:ilvl="6" w:tplc="3A9CDF74">
      <w:start w:val="1"/>
      <w:numFmt w:val="bullet"/>
      <w:lvlText w:val=""/>
      <w:lvlJc w:val="left"/>
      <w:pPr>
        <w:tabs>
          <w:tab w:val="num" w:pos="5040"/>
        </w:tabs>
        <w:ind w:left="5040" w:hanging="360"/>
      </w:pPr>
      <w:rPr>
        <w:rFonts w:ascii="Symbol" w:hAnsi="Symbol"/>
      </w:rPr>
    </w:lvl>
    <w:lvl w:ilvl="7" w:tplc="19205CE8">
      <w:start w:val="1"/>
      <w:numFmt w:val="bullet"/>
      <w:lvlText w:val="o"/>
      <w:lvlJc w:val="left"/>
      <w:pPr>
        <w:tabs>
          <w:tab w:val="num" w:pos="5760"/>
        </w:tabs>
        <w:ind w:left="5760" w:hanging="360"/>
      </w:pPr>
      <w:rPr>
        <w:rFonts w:ascii="Courier New" w:hAnsi="Courier New"/>
      </w:rPr>
    </w:lvl>
    <w:lvl w:ilvl="8" w:tplc="924024D6">
      <w:start w:val="1"/>
      <w:numFmt w:val="bullet"/>
      <w:lvlText w:val=""/>
      <w:lvlJc w:val="left"/>
      <w:pPr>
        <w:tabs>
          <w:tab w:val="num" w:pos="6480"/>
        </w:tabs>
        <w:ind w:left="6480" w:hanging="360"/>
      </w:pPr>
      <w:rPr>
        <w:rFonts w:ascii="Wingdings" w:hAnsi="Wingdings"/>
      </w:rPr>
    </w:lvl>
  </w:abstractNum>
  <w:abstractNum w:abstractNumId="163" w15:restartNumberingAfterBreak="0">
    <w:nsid w:val="000000A4"/>
    <w:multiLevelType w:val="hybridMultilevel"/>
    <w:tmpl w:val="000000A4"/>
    <w:lvl w:ilvl="0" w:tplc="273C99FC">
      <w:start w:val="1"/>
      <w:numFmt w:val="bullet"/>
      <w:lvlText w:val=""/>
      <w:lvlJc w:val="left"/>
      <w:pPr>
        <w:ind w:left="720" w:hanging="360"/>
      </w:pPr>
      <w:rPr>
        <w:rFonts w:ascii="Symbol" w:hAnsi="Symbol"/>
      </w:rPr>
    </w:lvl>
    <w:lvl w:ilvl="1" w:tplc="DD6C18D4">
      <w:start w:val="1"/>
      <w:numFmt w:val="bullet"/>
      <w:lvlText w:val="o"/>
      <w:lvlJc w:val="left"/>
      <w:pPr>
        <w:tabs>
          <w:tab w:val="num" w:pos="1440"/>
        </w:tabs>
        <w:ind w:left="1440" w:hanging="360"/>
      </w:pPr>
      <w:rPr>
        <w:rFonts w:ascii="Courier New" w:hAnsi="Courier New"/>
      </w:rPr>
    </w:lvl>
    <w:lvl w:ilvl="2" w:tplc="F6BC10F0">
      <w:start w:val="1"/>
      <w:numFmt w:val="bullet"/>
      <w:lvlText w:val=""/>
      <w:lvlJc w:val="left"/>
      <w:pPr>
        <w:tabs>
          <w:tab w:val="num" w:pos="2160"/>
        </w:tabs>
        <w:ind w:left="2160" w:hanging="360"/>
      </w:pPr>
      <w:rPr>
        <w:rFonts w:ascii="Wingdings" w:hAnsi="Wingdings"/>
      </w:rPr>
    </w:lvl>
    <w:lvl w:ilvl="3" w:tplc="3B8CF0AC">
      <w:start w:val="1"/>
      <w:numFmt w:val="bullet"/>
      <w:lvlText w:val=""/>
      <w:lvlJc w:val="left"/>
      <w:pPr>
        <w:tabs>
          <w:tab w:val="num" w:pos="2880"/>
        </w:tabs>
        <w:ind w:left="2880" w:hanging="360"/>
      </w:pPr>
      <w:rPr>
        <w:rFonts w:ascii="Symbol" w:hAnsi="Symbol"/>
      </w:rPr>
    </w:lvl>
    <w:lvl w:ilvl="4" w:tplc="936CFF7C">
      <w:start w:val="1"/>
      <w:numFmt w:val="bullet"/>
      <w:lvlText w:val="o"/>
      <w:lvlJc w:val="left"/>
      <w:pPr>
        <w:tabs>
          <w:tab w:val="num" w:pos="3600"/>
        </w:tabs>
        <w:ind w:left="3600" w:hanging="360"/>
      </w:pPr>
      <w:rPr>
        <w:rFonts w:ascii="Courier New" w:hAnsi="Courier New"/>
      </w:rPr>
    </w:lvl>
    <w:lvl w:ilvl="5" w:tplc="02AE2450">
      <w:start w:val="1"/>
      <w:numFmt w:val="bullet"/>
      <w:lvlText w:val=""/>
      <w:lvlJc w:val="left"/>
      <w:pPr>
        <w:tabs>
          <w:tab w:val="num" w:pos="4320"/>
        </w:tabs>
        <w:ind w:left="4320" w:hanging="360"/>
      </w:pPr>
      <w:rPr>
        <w:rFonts w:ascii="Wingdings" w:hAnsi="Wingdings"/>
      </w:rPr>
    </w:lvl>
    <w:lvl w:ilvl="6" w:tplc="9D460EBC">
      <w:start w:val="1"/>
      <w:numFmt w:val="bullet"/>
      <w:lvlText w:val=""/>
      <w:lvlJc w:val="left"/>
      <w:pPr>
        <w:tabs>
          <w:tab w:val="num" w:pos="5040"/>
        </w:tabs>
        <w:ind w:left="5040" w:hanging="360"/>
      </w:pPr>
      <w:rPr>
        <w:rFonts w:ascii="Symbol" w:hAnsi="Symbol"/>
      </w:rPr>
    </w:lvl>
    <w:lvl w:ilvl="7" w:tplc="9FC49AD4">
      <w:start w:val="1"/>
      <w:numFmt w:val="bullet"/>
      <w:lvlText w:val="o"/>
      <w:lvlJc w:val="left"/>
      <w:pPr>
        <w:tabs>
          <w:tab w:val="num" w:pos="5760"/>
        </w:tabs>
        <w:ind w:left="5760" w:hanging="360"/>
      </w:pPr>
      <w:rPr>
        <w:rFonts w:ascii="Courier New" w:hAnsi="Courier New"/>
      </w:rPr>
    </w:lvl>
    <w:lvl w:ilvl="8" w:tplc="22E4E55A">
      <w:start w:val="1"/>
      <w:numFmt w:val="bullet"/>
      <w:lvlText w:val=""/>
      <w:lvlJc w:val="left"/>
      <w:pPr>
        <w:tabs>
          <w:tab w:val="num" w:pos="6480"/>
        </w:tabs>
        <w:ind w:left="6480" w:hanging="360"/>
      </w:pPr>
      <w:rPr>
        <w:rFonts w:ascii="Wingdings" w:hAnsi="Wingdings"/>
      </w:rPr>
    </w:lvl>
  </w:abstractNum>
  <w:abstractNum w:abstractNumId="164" w15:restartNumberingAfterBreak="0">
    <w:nsid w:val="000000A5"/>
    <w:multiLevelType w:val="hybridMultilevel"/>
    <w:tmpl w:val="000000A5"/>
    <w:lvl w:ilvl="0" w:tplc="EA567988">
      <w:start w:val="1"/>
      <w:numFmt w:val="bullet"/>
      <w:lvlText w:val=""/>
      <w:lvlJc w:val="left"/>
      <w:pPr>
        <w:ind w:left="720" w:hanging="360"/>
      </w:pPr>
      <w:rPr>
        <w:rFonts w:ascii="Symbol" w:hAnsi="Symbol"/>
      </w:rPr>
    </w:lvl>
    <w:lvl w:ilvl="1" w:tplc="B7526586">
      <w:start w:val="1"/>
      <w:numFmt w:val="bullet"/>
      <w:lvlText w:val="o"/>
      <w:lvlJc w:val="left"/>
      <w:pPr>
        <w:tabs>
          <w:tab w:val="num" w:pos="1440"/>
        </w:tabs>
        <w:ind w:left="1440" w:hanging="360"/>
      </w:pPr>
      <w:rPr>
        <w:rFonts w:ascii="Courier New" w:hAnsi="Courier New"/>
      </w:rPr>
    </w:lvl>
    <w:lvl w:ilvl="2" w:tplc="5C6CF424">
      <w:start w:val="1"/>
      <w:numFmt w:val="bullet"/>
      <w:lvlText w:val=""/>
      <w:lvlJc w:val="left"/>
      <w:pPr>
        <w:tabs>
          <w:tab w:val="num" w:pos="2160"/>
        </w:tabs>
        <w:ind w:left="2160" w:hanging="360"/>
      </w:pPr>
      <w:rPr>
        <w:rFonts w:ascii="Wingdings" w:hAnsi="Wingdings"/>
      </w:rPr>
    </w:lvl>
    <w:lvl w:ilvl="3" w:tplc="B39C156A">
      <w:start w:val="1"/>
      <w:numFmt w:val="bullet"/>
      <w:lvlText w:val=""/>
      <w:lvlJc w:val="left"/>
      <w:pPr>
        <w:tabs>
          <w:tab w:val="num" w:pos="2880"/>
        </w:tabs>
        <w:ind w:left="2880" w:hanging="360"/>
      </w:pPr>
      <w:rPr>
        <w:rFonts w:ascii="Symbol" w:hAnsi="Symbol"/>
      </w:rPr>
    </w:lvl>
    <w:lvl w:ilvl="4" w:tplc="D954153A">
      <w:start w:val="1"/>
      <w:numFmt w:val="bullet"/>
      <w:lvlText w:val="o"/>
      <w:lvlJc w:val="left"/>
      <w:pPr>
        <w:tabs>
          <w:tab w:val="num" w:pos="3600"/>
        </w:tabs>
        <w:ind w:left="3600" w:hanging="360"/>
      </w:pPr>
      <w:rPr>
        <w:rFonts w:ascii="Courier New" w:hAnsi="Courier New"/>
      </w:rPr>
    </w:lvl>
    <w:lvl w:ilvl="5" w:tplc="B5E6E600">
      <w:start w:val="1"/>
      <w:numFmt w:val="bullet"/>
      <w:lvlText w:val=""/>
      <w:lvlJc w:val="left"/>
      <w:pPr>
        <w:tabs>
          <w:tab w:val="num" w:pos="4320"/>
        </w:tabs>
        <w:ind w:left="4320" w:hanging="360"/>
      </w:pPr>
      <w:rPr>
        <w:rFonts w:ascii="Wingdings" w:hAnsi="Wingdings"/>
      </w:rPr>
    </w:lvl>
    <w:lvl w:ilvl="6" w:tplc="319EC15A">
      <w:start w:val="1"/>
      <w:numFmt w:val="bullet"/>
      <w:lvlText w:val=""/>
      <w:lvlJc w:val="left"/>
      <w:pPr>
        <w:tabs>
          <w:tab w:val="num" w:pos="5040"/>
        </w:tabs>
        <w:ind w:left="5040" w:hanging="360"/>
      </w:pPr>
      <w:rPr>
        <w:rFonts w:ascii="Symbol" w:hAnsi="Symbol"/>
      </w:rPr>
    </w:lvl>
    <w:lvl w:ilvl="7" w:tplc="54A47FBC">
      <w:start w:val="1"/>
      <w:numFmt w:val="bullet"/>
      <w:lvlText w:val="o"/>
      <w:lvlJc w:val="left"/>
      <w:pPr>
        <w:tabs>
          <w:tab w:val="num" w:pos="5760"/>
        </w:tabs>
        <w:ind w:left="5760" w:hanging="360"/>
      </w:pPr>
      <w:rPr>
        <w:rFonts w:ascii="Courier New" w:hAnsi="Courier New"/>
      </w:rPr>
    </w:lvl>
    <w:lvl w:ilvl="8" w:tplc="E828FE36">
      <w:start w:val="1"/>
      <w:numFmt w:val="bullet"/>
      <w:lvlText w:val=""/>
      <w:lvlJc w:val="left"/>
      <w:pPr>
        <w:tabs>
          <w:tab w:val="num" w:pos="6480"/>
        </w:tabs>
        <w:ind w:left="6480" w:hanging="360"/>
      </w:pPr>
      <w:rPr>
        <w:rFonts w:ascii="Wingdings" w:hAnsi="Wingdings"/>
      </w:rPr>
    </w:lvl>
  </w:abstractNum>
  <w:abstractNum w:abstractNumId="165" w15:restartNumberingAfterBreak="0">
    <w:nsid w:val="000000A6"/>
    <w:multiLevelType w:val="multilevel"/>
    <w:tmpl w:val="000000A6"/>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6" w15:restartNumberingAfterBreak="0">
    <w:nsid w:val="000000A7"/>
    <w:multiLevelType w:val="hybridMultilevel"/>
    <w:tmpl w:val="000000A7"/>
    <w:lvl w:ilvl="0" w:tplc="CEFC1660">
      <w:start w:val="1"/>
      <w:numFmt w:val="bullet"/>
      <w:lvlText w:val=""/>
      <w:lvlJc w:val="left"/>
      <w:pPr>
        <w:ind w:left="720" w:hanging="360"/>
      </w:pPr>
      <w:rPr>
        <w:rFonts w:ascii="Symbol" w:hAnsi="Symbol"/>
      </w:rPr>
    </w:lvl>
    <w:lvl w:ilvl="1" w:tplc="DA4EA192">
      <w:start w:val="1"/>
      <w:numFmt w:val="bullet"/>
      <w:lvlText w:val="o"/>
      <w:lvlJc w:val="left"/>
      <w:pPr>
        <w:tabs>
          <w:tab w:val="num" w:pos="1440"/>
        </w:tabs>
        <w:ind w:left="1440" w:hanging="360"/>
      </w:pPr>
      <w:rPr>
        <w:rFonts w:ascii="Courier New" w:hAnsi="Courier New"/>
      </w:rPr>
    </w:lvl>
    <w:lvl w:ilvl="2" w:tplc="EC62F69E">
      <w:start w:val="1"/>
      <w:numFmt w:val="bullet"/>
      <w:lvlText w:val=""/>
      <w:lvlJc w:val="left"/>
      <w:pPr>
        <w:tabs>
          <w:tab w:val="num" w:pos="2160"/>
        </w:tabs>
        <w:ind w:left="2160" w:hanging="360"/>
      </w:pPr>
      <w:rPr>
        <w:rFonts w:ascii="Wingdings" w:hAnsi="Wingdings"/>
      </w:rPr>
    </w:lvl>
    <w:lvl w:ilvl="3" w:tplc="BB207004">
      <w:start w:val="1"/>
      <w:numFmt w:val="bullet"/>
      <w:lvlText w:val=""/>
      <w:lvlJc w:val="left"/>
      <w:pPr>
        <w:tabs>
          <w:tab w:val="num" w:pos="2880"/>
        </w:tabs>
        <w:ind w:left="2880" w:hanging="360"/>
      </w:pPr>
      <w:rPr>
        <w:rFonts w:ascii="Symbol" w:hAnsi="Symbol"/>
      </w:rPr>
    </w:lvl>
    <w:lvl w:ilvl="4" w:tplc="C8C83C50">
      <w:start w:val="1"/>
      <w:numFmt w:val="bullet"/>
      <w:lvlText w:val="o"/>
      <w:lvlJc w:val="left"/>
      <w:pPr>
        <w:tabs>
          <w:tab w:val="num" w:pos="3600"/>
        </w:tabs>
        <w:ind w:left="3600" w:hanging="360"/>
      </w:pPr>
      <w:rPr>
        <w:rFonts w:ascii="Courier New" w:hAnsi="Courier New"/>
      </w:rPr>
    </w:lvl>
    <w:lvl w:ilvl="5" w:tplc="5B289680">
      <w:start w:val="1"/>
      <w:numFmt w:val="bullet"/>
      <w:lvlText w:val=""/>
      <w:lvlJc w:val="left"/>
      <w:pPr>
        <w:tabs>
          <w:tab w:val="num" w:pos="4320"/>
        </w:tabs>
        <w:ind w:left="4320" w:hanging="360"/>
      </w:pPr>
      <w:rPr>
        <w:rFonts w:ascii="Wingdings" w:hAnsi="Wingdings"/>
      </w:rPr>
    </w:lvl>
    <w:lvl w:ilvl="6" w:tplc="57E2EFCE">
      <w:start w:val="1"/>
      <w:numFmt w:val="bullet"/>
      <w:lvlText w:val=""/>
      <w:lvlJc w:val="left"/>
      <w:pPr>
        <w:tabs>
          <w:tab w:val="num" w:pos="5040"/>
        </w:tabs>
        <w:ind w:left="5040" w:hanging="360"/>
      </w:pPr>
      <w:rPr>
        <w:rFonts w:ascii="Symbol" w:hAnsi="Symbol"/>
      </w:rPr>
    </w:lvl>
    <w:lvl w:ilvl="7" w:tplc="65F84C74">
      <w:start w:val="1"/>
      <w:numFmt w:val="bullet"/>
      <w:lvlText w:val="o"/>
      <w:lvlJc w:val="left"/>
      <w:pPr>
        <w:tabs>
          <w:tab w:val="num" w:pos="5760"/>
        </w:tabs>
        <w:ind w:left="5760" w:hanging="360"/>
      </w:pPr>
      <w:rPr>
        <w:rFonts w:ascii="Courier New" w:hAnsi="Courier New"/>
      </w:rPr>
    </w:lvl>
    <w:lvl w:ilvl="8" w:tplc="52CCF22C">
      <w:start w:val="1"/>
      <w:numFmt w:val="bullet"/>
      <w:lvlText w:val=""/>
      <w:lvlJc w:val="left"/>
      <w:pPr>
        <w:tabs>
          <w:tab w:val="num" w:pos="6480"/>
        </w:tabs>
        <w:ind w:left="6480" w:hanging="360"/>
      </w:pPr>
      <w:rPr>
        <w:rFonts w:ascii="Wingdings" w:hAnsi="Wingdings"/>
      </w:rPr>
    </w:lvl>
  </w:abstractNum>
  <w:abstractNum w:abstractNumId="167" w15:restartNumberingAfterBreak="0">
    <w:nsid w:val="000000A8"/>
    <w:multiLevelType w:val="hybridMultilevel"/>
    <w:tmpl w:val="000000A8"/>
    <w:lvl w:ilvl="0" w:tplc="BEAA0CB4">
      <w:start w:val="1"/>
      <w:numFmt w:val="bullet"/>
      <w:lvlText w:val=""/>
      <w:lvlJc w:val="left"/>
      <w:pPr>
        <w:ind w:left="720" w:hanging="360"/>
      </w:pPr>
      <w:rPr>
        <w:rFonts w:ascii="Symbol" w:hAnsi="Symbol"/>
      </w:rPr>
    </w:lvl>
    <w:lvl w:ilvl="1" w:tplc="CB6C850C">
      <w:start w:val="1"/>
      <w:numFmt w:val="bullet"/>
      <w:lvlText w:val="o"/>
      <w:lvlJc w:val="left"/>
      <w:pPr>
        <w:tabs>
          <w:tab w:val="num" w:pos="1440"/>
        </w:tabs>
        <w:ind w:left="1440" w:hanging="360"/>
      </w:pPr>
      <w:rPr>
        <w:rFonts w:ascii="Courier New" w:hAnsi="Courier New"/>
      </w:rPr>
    </w:lvl>
    <w:lvl w:ilvl="2" w:tplc="C5F6ECA8">
      <w:start w:val="1"/>
      <w:numFmt w:val="bullet"/>
      <w:lvlText w:val=""/>
      <w:lvlJc w:val="left"/>
      <w:pPr>
        <w:tabs>
          <w:tab w:val="num" w:pos="2160"/>
        </w:tabs>
        <w:ind w:left="2160" w:hanging="360"/>
      </w:pPr>
      <w:rPr>
        <w:rFonts w:ascii="Wingdings" w:hAnsi="Wingdings"/>
      </w:rPr>
    </w:lvl>
    <w:lvl w:ilvl="3" w:tplc="8C92292A">
      <w:start w:val="1"/>
      <w:numFmt w:val="bullet"/>
      <w:lvlText w:val=""/>
      <w:lvlJc w:val="left"/>
      <w:pPr>
        <w:tabs>
          <w:tab w:val="num" w:pos="2880"/>
        </w:tabs>
        <w:ind w:left="2880" w:hanging="360"/>
      </w:pPr>
      <w:rPr>
        <w:rFonts w:ascii="Symbol" w:hAnsi="Symbol"/>
      </w:rPr>
    </w:lvl>
    <w:lvl w:ilvl="4" w:tplc="B562F95C">
      <w:start w:val="1"/>
      <w:numFmt w:val="bullet"/>
      <w:lvlText w:val="o"/>
      <w:lvlJc w:val="left"/>
      <w:pPr>
        <w:tabs>
          <w:tab w:val="num" w:pos="3600"/>
        </w:tabs>
        <w:ind w:left="3600" w:hanging="360"/>
      </w:pPr>
      <w:rPr>
        <w:rFonts w:ascii="Courier New" w:hAnsi="Courier New"/>
      </w:rPr>
    </w:lvl>
    <w:lvl w:ilvl="5" w:tplc="E2AA31C8">
      <w:start w:val="1"/>
      <w:numFmt w:val="bullet"/>
      <w:lvlText w:val=""/>
      <w:lvlJc w:val="left"/>
      <w:pPr>
        <w:tabs>
          <w:tab w:val="num" w:pos="4320"/>
        </w:tabs>
        <w:ind w:left="4320" w:hanging="360"/>
      </w:pPr>
      <w:rPr>
        <w:rFonts w:ascii="Wingdings" w:hAnsi="Wingdings"/>
      </w:rPr>
    </w:lvl>
    <w:lvl w:ilvl="6" w:tplc="4DB20846">
      <w:start w:val="1"/>
      <w:numFmt w:val="bullet"/>
      <w:lvlText w:val=""/>
      <w:lvlJc w:val="left"/>
      <w:pPr>
        <w:tabs>
          <w:tab w:val="num" w:pos="5040"/>
        </w:tabs>
        <w:ind w:left="5040" w:hanging="360"/>
      </w:pPr>
      <w:rPr>
        <w:rFonts w:ascii="Symbol" w:hAnsi="Symbol"/>
      </w:rPr>
    </w:lvl>
    <w:lvl w:ilvl="7" w:tplc="DE7A8348">
      <w:start w:val="1"/>
      <w:numFmt w:val="bullet"/>
      <w:lvlText w:val="o"/>
      <w:lvlJc w:val="left"/>
      <w:pPr>
        <w:tabs>
          <w:tab w:val="num" w:pos="5760"/>
        </w:tabs>
        <w:ind w:left="5760" w:hanging="360"/>
      </w:pPr>
      <w:rPr>
        <w:rFonts w:ascii="Courier New" w:hAnsi="Courier New"/>
      </w:rPr>
    </w:lvl>
    <w:lvl w:ilvl="8" w:tplc="CB0AD786">
      <w:start w:val="1"/>
      <w:numFmt w:val="bullet"/>
      <w:lvlText w:val=""/>
      <w:lvlJc w:val="left"/>
      <w:pPr>
        <w:tabs>
          <w:tab w:val="num" w:pos="6480"/>
        </w:tabs>
        <w:ind w:left="6480" w:hanging="360"/>
      </w:pPr>
      <w:rPr>
        <w:rFonts w:ascii="Wingdings" w:hAnsi="Wingdings"/>
      </w:rPr>
    </w:lvl>
  </w:abstractNum>
  <w:abstractNum w:abstractNumId="168" w15:restartNumberingAfterBreak="0">
    <w:nsid w:val="000000A9"/>
    <w:multiLevelType w:val="hybridMultilevel"/>
    <w:tmpl w:val="000000A9"/>
    <w:lvl w:ilvl="0" w:tplc="CC488402">
      <w:start w:val="1"/>
      <w:numFmt w:val="bullet"/>
      <w:lvlText w:val=""/>
      <w:lvlJc w:val="left"/>
      <w:pPr>
        <w:ind w:left="720" w:hanging="360"/>
      </w:pPr>
      <w:rPr>
        <w:rFonts w:ascii="Symbol" w:hAnsi="Symbol"/>
      </w:rPr>
    </w:lvl>
    <w:lvl w:ilvl="1" w:tplc="D5BE8D8A">
      <w:start w:val="1"/>
      <w:numFmt w:val="bullet"/>
      <w:lvlText w:val="o"/>
      <w:lvlJc w:val="left"/>
      <w:pPr>
        <w:tabs>
          <w:tab w:val="num" w:pos="1440"/>
        </w:tabs>
        <w:ind w:left="1440" w:hanging="360"/>
      </w:pPr>
      <w:rPr>
        <w:rFonts w:ascii="Courier New" w:hAnsi="Courier New"/>
      </w:rPr>
    </w:lvl>
    <w:lvl w:ilvl="2" w:tplc="77546C06">
      <w:start w:val="1"/>
      <w:numFmt w:val="bullet"/>
      <w:lvlText w:val=""/>
      <w:lvlJc w:val="left"/>
      <w:pPr>
        <w:tabs>
          <w:tab w:val="num" w:pos="2160"/>
        </w:tabs>
        <w:ind w:left="2160" w:hanging="360"/>
      </w:pPr>
      <w:rPr>
        <w:rFonts w:ascii="Wingdings" w:hAnsi="Wingdings"/>
      </w:rPr>
    </w:lvl>
    <w:lvl w:ilvl="3" w:tplc="B2829248">
      <w:start w:val="1"/>
      <w:numFmt w:val="bullet"/>
      <w:lvlText w:val=""/>
      <w:lvlJc w:val="left"/>
      <w:pPr>
        <w:tabs>
          <w:tab w:val="num" w:pos="2880"/>
        </w:tabs>
        <w:ind w:left="2880" w:hanging="360"/>
      </w:pPr>
      <w:rPr>
        <w:rFonts w:ascii="Symbol" w:hAnsi="Symbol"/>
      </w:rPr>
    </w:lvl>
    <w:lvl w:ilvl="4" w:tplc="38CE8328">
      <w:start w:val="1"/>
      <w:numFmt w:val="bullet"/>
      <w:lvlText w:val="o"/>
      <w:lvlJc w:val="left"/>
      <w:pPr>
        <w:tabs>
          <w:tab w:val="num" w:pos="3600"/>
        </w:tabs>
        <w:ind w:left="3600" w:hanging="360"/>
      </w:pPr>
      <w:rPr>
        <w:rFonts w:ascii="Courier New" w:hAnsi="Courier New"/>
      </w:rPr>
    </w:lvl>
    <w:lvl w:ilvl="5" w:tplc="228A8EF2">
      <w:start w:val="1"/>
      <w:numFmt w:val="bullet"/>
      <w:lvlText w:val=""/>
      <w:lvlJc w:val="left"/>
      <w:pPr>
        <w:tabs>
          <w:tab w:val="num" w:pos="4320"/>
        </w:tabs>
        <w:ind w:left="4320" w:hanging="360"/>
      </w:pPr>
      <w:rPr>
        <w:rFonts w:ascii="Wingdings" w:hAnsi="Wingdings"/>
      </w:rPr>
    </w:lvl>
    <w:lvl w:ilvl="6" w:tplc="6280680E">
      <w:start w:val="1"/>
      <w:numFmt w:val="bullet"/>
      <w:lvlText w:val=""/>
      <w:lvlJc w:val="left"/>
      <w:pPr>
        <w:tabs>
          <w:tab w:val="num" w:pos="5040"/>
        </w:tabs>
        <w:ind w:left="5040" w:hanging="360"/>
      </w:pPr>
      <w:rPr>
        <w:rFonts w:ascii="Symbol" w:hAnsi="Symbol"/>
      </w:rPr>
    </w:lvl>
    <w:lvl w:ilvl="7" w:tplc="71DEBE74">
      <w:start w:val="1"/>
      <w:numFmt w:val="bullet"/>
      <w:lvlText w:val="o"/>
      <w:lvlJc w:val="left"/>
      <w:pPr>
        <w:tabs>
          <w:tab w:val="num" w:pos="5760"/>
        </w:tabs>
        <w:ind w:left="5760" w:hanging="360"/>
      </w:pPr>
      <w:rPr>
        <w:rFonts w:ascii="Courier New" w:hAnsi="Courier New"/>
      </w:rPr>
    </w:lvl>
    <w:lvl w:ilvl="8" w:tplc="11AA2770">
      <w:start w:val="1"/>
      <w:numFmt w:val="bullet"/>
      <w:lvlText w:val=""/>
      <w:lvlJc w:val="left"/>
      <w:pPr>
        <w:tabs>
          <w:tab w:val="num" w:pos="6480"/>
        </w:tabs>
        <w:ind w:left="6480" w:hanging="360"/>
      </w:pPr>
      <w:rPr>
        <w:rFonts w:ascii="Wingdings" w:hAnsi="Wingdings"/>
      </w:rPr>
    </w:lvl>
  </w:abstractNum>
  <w:abstractNum w:abstractNumId="169" w15:restartNumberingAfterBreak="0">
    <w:nsid w:val="000000AA"/>
    <w:multiLevelType w:val="hybridMultilevel"/>
    <w:tmpl w:val="000000AA"/>
    <w:lvl w:ilvl="0" w:tplc="B26423B6">
      <w:start w:val="1"/>
      <w:numFmt w:val="bullet"/>
      <w:lvlText w:val=""/>
      <w:lvlJc w:val="left"/>
      <w:pPr>
        <w:ind w:left="720" w:hanging="360"/>
      </w:pPr>
      <w:rPr>
        <w:rFonts w:ascii="Symbol" w:hAnsi="Symbol"/>
      </w:rPr>
    </w:lvl>
    <w:lvl w:ilvl="1" w:tplc="85220BEA">
      <w:start w:val="1"/>
      <w:numFmt w:val="bullet"/>
      <w:lvlText w:val="o"/>
      <w:lvlJc w:val="left"/>
      <w:pPr>
        <w:tabs>
          <w:tab w:val="num" w:pos="1440"/>
        </w:tabs>
        <w:ind w:left="1440" w:hanging="360"/>
      </w:pPr>
      <w:rPr>
        <w:rFonts w:ascii="Courier New" w:hAnsi="Courier New"/>
      </w:rPr>
    </w:lvl>
    <w:lvl w:ilvl="2" w:tplc="883C0F88">
      <w:start w:val="1"/>
      <w:numFmt w:val="bullet"/>
      <w:lvlText w:val=""/>
      <w:lvlJc w:val="left"/>
      <w:pPr>
        <w:tabs>
          <w:tab w:val="num" w:pos="2160"/>
        </w:tabs>
        <w:ind w:left="2160" w:hanging="360"/>
      </w:pPr>
      <w:rPr>
        <w:rFonts w:ascii="Wingdings" w:hAnsi="Wingdings"/>
      </w:rPr>
    </w:lvl>
    <w:lvl w:ilvl="3" w:tplc="3F3A1E30">
      <w:start w:val="1"/>
      <w:numFmt w:val="bullet"/>
      <w:lvlText w:val=""/>
      <w:lvlJc w:val="left"/>
      <w:pPr>
        <w:tabs>
          <w:tab w:val="num" w:pos="2880"/>
        </w:tabs>
        <w:ind w:left="2880" w:hanging="360"/>
      </w:pPr>
      <w:rPr>
        <w:rFonts w:ascii="Symbol" w:hAnsi="Symbol"/>
      </w:rPr>
    </w:lvl>
    <w:lvl w:ilvl="4" w:tplc="96E8EA34">
      <w:start w:val="1"/>
      <w:numFmt w:val="bullet"/>
      <w:lvlText w:val="o"/>
      <w:lvlJc w:val="left"/>
      <w:pPr>
        <w:tabs>
          <w:tab w:val="num" w:pos="3600"/>
        </w:tabs>
        <w:ind w:left="3600" w:hanging="360"/>
      </w:pPr>
      <w:rPr>
        <w:rFonts w:ascii="Courier New" w:hAnsi="Courier New"/>
      </w:rPr>
    </w:lvl>
    <w:lvl w:ilvl="5" w:tplc="61602982">
      <w:start w:val="1"/>
      <w:numFmt w:val="bullet"/>
      <w:lvlText w:val=""/>
      <w:lvlJc w:val="left"/>
      <w:pPr>
        <w:tabs>
          <w:tab w:val="num" w:pos="4320"/>
        </w:tabs>
        <w:ind w:left="4320" w:hanging="360"/>
      </w:pPr>
      <w:rPr>
        <w:rFonts w:ascii="Wingdings" w:hAnsi="Wingdings"/>
      </w:rPr>
    </w:lvl>
    <w:lvl w:ilvl="6" w:tplc="CEAE7F74">
      <w:start w:val="1"/>
      <w:numFmt w:val="bullet"/>
      <w:lvlText w:val=""/>
      <w:lvlJc w:val="left"/>
      <w:pPr>
        <w:tabs>
          <w:tab w:val="num" w:pos="5040"/>
        </w:tabs>
        <w:ind w:left="5040" w:hanging="360"/>
      </w:pPr>
      <w:rPr>
        <w:rFonts w:ascii="Symbol" w:hAnsi="Symbol"/>
      </w:rPr>
    </w:lvl>
    <w:lvl w:ilvl="7" w:tplc="F28A2FB4">
      <w:start w:val="1"/>
      <w:numFmt w:val="bullet"/>
      <w:lvlText w:val="o"/>
      <w:lvlJc w:val="left"/>
      <w:pPr>
        <w:tabs>
          <w:tab w:val="num" w:pos="5760"/>
        </w:tabs>
        <w:ind w:left="5760" w:hanging="360"/>
      </w:pPr>
      <w:rPr>
        <w:rFonts w:ascii="Courier New" w:hAnsi="Courier New"/>
      </w:rPr>
    </w:lvl>
    <w:lvl w:ilvl="8" w:tplc="650AB8B0">
      <w:start w:val="1"/>
      <w:numFmt w:val="bullet"/>
      <w:lvlText w:val=""/>
      <w:lvlJc w:val="left"/>
      <w:pPr>
        <w:tabs>
          <w:tab w:val="num" w:pos="6480"/>
        </w:tabs>
        <w:ind w:left="6480" w:hanging="360"/>
      </w:pPr>
      <w:rPr>
        <w:rFonts w:ascii="Wingdings" w:hAnsi="Wingdings"/>
      </w:rPr>
    </w:lvl>
  </w:abstractNum>
  <w:abstractNum w:abstractNumId="170" w15:restartNumberingAfterBreak="0">
    <w:nsid w:val="000000AB"/>
    <w:multiLevelType w:val="hybridMultilevel"/>
    <w:tmpl w:val="000000AB"/>
    <w:lvl w:ilvl="0" w:tplc="B972FAC4">
      <w:start w:val="1"/>
      <w:numFmt w:val="bullet"/>
      <w:lvlText w:val=""/>
      <w:lvlJc w:val="left"/>
      <w:pPr>
        <w:ind w:left="720" w:hanging="360"/>
      </w:pPr>
      <w:rPr>
        <w:rFonts w:ascii="Symbol" w:hAnsi="Symbol"/>
      </w:rPr>
    </w:lvl>
    <w:lvl w:ilvl="1" w:tplc="EDD8141C">
      <w:start w:val="1"/>
      <w:numFmt w:val="bullet"/>
      <w:lvlText w:val="o"/>
      <w:lvlJc w:val="left"/>
      <w:pPr>
        <w:tabs>
          <w:tab w:val="num" w:pos="1440"/>
        </w:tabs>
        <w:ind w:left="1440" w:hanging="360"/>
      </w:pPr>
      <w:rPr>
        <w:rFonts w:ascii="Courier New" w:hAnsi="Courier New"/>
      </w:rPr>
    </w:lvl>
    <w:lvl w:ilvl="2" w:tplc="BAEED9BA">
      <w:start w:val="1"/>
      <w:numFmt w:val="bullet"/>
      <w:lvlText w:val=""/>
      <w:lvlJc w:val="left"/>
      <w:pPr>
        <w:tabs>
          <w:tab w:val="num" w:pos="2160"/>
        </w:tabs>
        <w:ind w:left="2160" w:hanging="360"/>
      </w:pPr>
      <w:rPr>
        <w:rFonts w:ascii="Wingdings" w:hAnsi="Wingdings"/>
      </w:rPr>
    </w:lvl>
    <w:lvl w:ilvl="3" w:tplc="637C0F04">
      <w:start w:val="1"/>
      <w:numFmt w:val="bullet"/>
      <w:lvlText w:val=""/>
      <w:lvlJc w:val="left"/>
      <w:pPr>
        <w:tabs>
          <w:tab w:val="num" w:pos="2880"/>
        </w:tabs>
        <w:ind w:left="2880" w:hanging="360"/>
      </w:pPr>
      <w:rPr>
        <w:rFonts w:ascii="Symbol" w:hAnsi="Symbol"/>
      </w:rPr>
    </w:lvl>
    <w:lvl w:ilvl="4" w:tplc="49A4929C">
      <w:start w:val="1"/>
      <w:numFmt w:val="bullet"/>
      <w:lvlText w:val="o"/>
      <w:lvlJc w:val="left"/>
      <w:pPr>
        <w:tabs>
          <w:tab w:val="num" w:pos="3600"/>
        </w:tabs>
        <w:ind w:left="3600" w:hanging="360"/>
      </w:pPr>
      <w:rPr>
        <w:rFonts w:ascii="Courier New" w:hAnsi="Courier New"/>
      </w:rPr>
    </w:lvl>
    <w:lvl w:ilvl="5" w:tplc="D8EC5DF4">
      <w:start w:val="1"/>
      <w:numFmt w:val="bullet"/>
      <w:lvlText w:val=""/>
      <w:lvlJc w:val="left"/>
      <w:pPr>
        <w:tabs>
          <w:tab w:val="num" w:pos="4320"/>
        </w:tabs>
        <w:ind w:left="4320" w:hanging="360"/>
      </w:pPr>
      <w:rPr>
        <w:rFonts w:ascii="Wingdings" w:hAnsi="Wingdings"/>
      </w:rPr>
    </w:lvl>
    <w:lvl w:ilvl="6" w:tplc="D5B87E7E">
      <w:start w:val="1"/>
      <w:numFmt w:val="bullet"/>
      <w:lvlText w:val=""/>
      <w:lvlJc w:val="left"/>
      <w:pPr>
        <w:tabs>
          <w:tab w:val="num" w:pos="5040"/>
        </w:tabs>
        <w:ind w:left="5040" w:hanging="360"/>
      </w:pPr>
      <w:rPr>
        <w:rFonts w:ascii="Symbol" w:hAnsi="Symbol"/>
      </w:rPr>
    </w:lvl>
    <w:lvl w:ilvl="7" w:tplc="4EB6F6F2">
      <w:start w:val="1"/>
      <w:numFmt w:val="bullet"/>
      <w:lvlText w:val="o"/>
      <w:lvlJc w:val="left"/>
      <w:pPr>
        <w:tabs>
          <w:tab w:val="num" w:pos="5760"/>
        </w:tabs>
        <w:ind w:left="5760" w:hanging="360"/>
      </w:pPr>
      <w:rPr>
        <w:rFonts w:ascii="Courier New" w:hAnsi="Courier New"/>
      </w:rPr>
    </w:lvl>
    <w:lvl w:ilvl="8" w:tplc="36DADB62">
      <w:start w:val="1"/>
      <w:numFmt w:val="bullet"/>
      <w:lvlText w:val=""/>
      <w:lvlJc w:val="left"/>
      <w:pPr>
        <w:tabs>
          <w:tab w:val="num" w:pos="6480"/>
        </w:tabs>
        <w:ind w:left="6480" w:hanging="360"/>
      </w:pPr>
      <w:rPr>
        <w:rFonts w:ascii="Wingdings" w:hAnsi="Wingdings"/>
      </w:rPr>
    </w:lvl>
  </w:abstractNum>
  <w:abstractNum w:abstractNumId="171" w15:restartNumberingAfterBreak="0">
    <w:nsid w:val="000000AC"/>
    <w:multiLevelType w:val="hybridMultilevel"/>
    <w:tmpl w:val="000000AC"/>
    <w:lvl w:ilvl="0" w:tplc="93606A6C">
      <w:start w:val="1"/>
      <w:numFmt w:val="bullet"/>
      <w:lvlText w:val=""/>
      <w:lvlJc w:val="left"/>
      <w:pPr>
        <w:ind w:left="720" w:hanging="360"/>
      </w:pPr>
      <w:rPr>
        <w:rFonts w:ascii="Symbol" w:hAnsi="Symbol"/>
      </w:rPr>
    </w:lvl>
    <w:lvl w:ilvl="1" w:tplc="09F66D64">
      <w:start w:val="1"/>
      <w:numFmt w:val="bullet"/>
      <w:lvlText w:val="o"/>
      <w:lvlJc w:val="left"/>
      <w:pPr>
        <w:tabs>
          <w:tab w:val="num" w:pos="1440"/>
        </w:tabs>
        <w:ind w:left="1440" w:hanging="360"/>
      </w:pPr>
      <w:rPr>
        <w:rFonts w:ascii="Courier New" w:hAnsi="Courier New"/>
      </w:rPr>
    </w:lvl>
    <w:lvl w:ilvl="2" w:tplc="0756EB48">
      <w:start w:val="1"/>
      <w:numFmt w:val="bullet"/>
      <w:lvlText w:val=""/>
      <w:lvlJc w:val="left"/>
      <w:pPr>
        <w:tabs>
          <w:tab w:val="num" w:pos="2160"/>
        </w:tabs>
        <w:ind w:left="2160" w:hanging="360"/>
      </w:pPr>
      <w:rPr>
        <w:rFonts w:ascii="Wingdings" w:hAnsi="Wingdings"/>
      </w:rPr>
    </w:lvl>
    <w:lvl w:ilvl="3" w:tplc="B27CDB08">
      <w:start w:val="1"/>
      <w:numFmt w:val="bullet"/>
      <w:lvlText w:val=""/>
      <w:lvlJc w:val="left"/>
      <w:pPr>
        <w:tabs>
          <w:tab w:val="num" w:pos="2880"/>
        </w:tabs>
        <w:ind w:left="2880" w:hanging="360"/>
      </w:pPr>
      <w:rPr>
        <w:rFonts w:ascii="Symbol" w:hAnsi="Symbol"/>
      </w:rPr>
    </w:lvl>
    <w:lvl w:ilvl="4" w:tplc="4808AC72">
      <w:start w:val="1"/>
      <w:numFmt w:val="bullet"/>
      <w:lvlText w:val="o"/>
      <w:lvlJc w:val="left"/>
      <w:pPr>
        <w:tabs>
          <w:tab w:val="num" w:pos="3600"/>
        </w:tabs>
        <w:ind w:left="3600" w:hanging="360"/>
      </w:pPr>
      <w:rPr>
        <w:rFonts w:ascii="Courier New" w:hAnsi="Courier New"/>
      </w:rPr>
    </w:lvl>
    <w:lvl w:ilvl="5" w:tplc="3AA2A816">
      <w:start w:val="1"/>
      <w:numFmt w:val="bullet"/>
      <w:lvlText w:val=""/>
      <w:lvlJc w:val="left"/>
      <w:pPr>
        <w:tabs>
          <w:tab w:val="num" w:pos="4320"/>
        </w:tabs>
        <w:ind w:left="4320" w:hanging="360"/>
      </w:pPr>
      <w:rPr>
        <w:rFonts w:ascii="Wingdings" w:hAnsi="Wingdings"/>
      </w:rPr>
    </w:lvl>
    <w:lvl w:ilvl="6" w:tplc="E0E404B2">
      <w:start w:val="1"/>
      <w:numFmt w:val="bullet"/>
      <w:lvlText w:val=""/>
      <w:lvlJc w:val="left"/>
      <w:pPr>
        <w:tabs>
          <w:tab w:val="num" w:pos="5040"/>
        </w:tabs>
        <w:ind w:left="5040" w:hanging="360"/>
      </w:pPr>
      <w:rPr>
        <w:rFonts w:ascii="Symbol" w:hAnsi="Symbol"/>
      </w:rPr>
    </w:lvl>
    <w:lvl w:ilvl="7" w:tplc="890CFD0C">
      <w:start w:val="1"/>
      <w:numFmt w:val="bullet"/>
      <w:lvlText w:val="o"/>
      <w:lvlJc w:val="left"/>
      <w:pPr>
        <w:tabs>
          <w:tab w:val="num" w:pos="5760"/>
        </w:tabs>
        <w:ind w:left="5760" w:hanging="360"/>
      </w:pPr>
      <w:rPr>
        <w:rFonts w:ascii="Courier New" w:hAnsi="Courier New"/>
      </w:rPr>
    </w:lvl>
    <w:lvl w:ilvl="8" w:tplc="7D54A46C">
      <w:start w:val="1"/>
      <w:numFmt w:val="bullet"/>
      <w:lvlText w:val=""/>
      <w:lvlJc w:val="left"/>
      <w:pPr>
        <w:tabs>
          <w:tab w:val="num" w:pos="6480"/>
        </w:tabs>
        <w:ind w:left="6480" w:hanging="360"/>
      </w:pPr>
      <w:rPr>
        <w:rFonts w:ascii="Wingdings" w:hAnsi="Wingdings"/>
      </w:rPr>
    </w:lvl>
  </w:abstractNum>
  <w:abstractNum w:abstractNumId="172" w15:restartNumberingAfterBreak="0">
    <w:nsid w:val="000000AD"/>
    <w:multiLevelType w:val="hybridMultilevel"/>
    <w:tmpl w:val="000000AD"/>
    <w:lvl w:ilvl="0" w:tplc="9CFE4CDA">
      <w:start w:val="1"/>
      <w:numFmt w:val="bullet"/>
      <w:lvlText w:val=""/>
      <w:lvlJc w:val="left"/>
      <w:pPr>
        <w:ind w:left="720" w:hanging="360"/>
      </w:pPr>
      <w:rPr>
        <w:rFonts w:ascii="Symbol" w:hAnsi="Symbol"/>
      </w:rPr>
    </w:lvl>
    <w:lvl w:ilvl="1" w:tplc="BDD4103E">
      <w:start w:val="1"/>
      <w:numFmt w:val="bullet"/>
      <w:lvlText w:val="o"/>
      <w:lvlJc w:val="left"/>
      <w:pPr>
        <w:tabs>
          <w:tab w:val="num" w:pos="1440"/>
        </w:tabs>
        <w:ind w:left="1440" w:hanging="360"/>
      </w:pPr>
      <w:rPr>
        <w:rFonts w:ascii="Courier New" w:hAnsi="Courier New"/>
      </w:rPr>
    </w:lvl>
    <w:lvl w:ilvl="2" w:tplc="57163F06">
      <w:start w:val="1"/>
      <w:numFmt w:val="bullet"/>
      <w:lvlText w:val=""/>
      <w:lvlJc w:val="left"/>
      <w:pPr>
        <w:tabs>
          <w:tab w:val="num" w:pos="2160"/>
        </w:tabs>
        <w:ind w:left="2160" w:hanging="360"/>
      </w:pPr>
      <w:rPr>
        <w:rFonts w:ascii="Wingdings" w:hAnsi="Wingdings"/>
      </w:rPr>
    </w:lvl>
    <w:lvl w:ilvl="3" w:tplc="3EAE042C">
      <w:start w:val="1"/>
      <w:numFmt w:val="bullet"/>
      <w:lvlText w:val=""/>
      <w:lvlJc w:val="left"/>
      <w:pPr>
        <w:tabs>
          <w:tab w:val="num" w:pos="2880"/>
        </w:tabs>
        <w:ind w:left="2880" w:hanging="360"/>
      </w:pPr>
      <w:rPr>
        <w:rFonts w:ascii="Symbol" w:hAnsi="Symbol"/>
      </w:rPr>
    </w:lvl>
    <w:lvl w:ilvl="4" w:tplc="4982653E">
      <w:start w:val="1"/>
      <w:numFmt w:val="bullet"/>
      <w:lvlText w:val="o"/>
      <w:lvlJc w:val="left"/>
      <w:pPr>
        <w:tabs>
          <w:tab w:val="num" w:pos="3600"/>
        </w:tabs>
        <w:ind w:left="3600" w:hanging="360"/>
      </w:pPr>
      <w:rPr>
        <w:rFonts w:ascii="Courier New" w:hAnsi="Courier New"/>
      </w:rPr>
    </w:lvl>
    <w:lvl w:ilvl="5" w:tplc="6A28F63C">
      <w:start w:val="1"/>
      <w:numFmt w:val="bullet"/>
      <w:lvlText w:val=""/>
      <w:lvlJc w:val="left"/>
      <w:pPr>
        <w:tabs>
          <w:tab w:val="num" w:pos="4320"/>
        </w:tabs>
        <w:ind w:left="4320" w:hanging="360"/>
      </w:pPr>
      <w:rPr>
        <w:rFonts w:ascii="Wingdings" w:hAnsi="Wingdings"/>
      </w:rPr>
    </w:lvl>
    <w:lvl w:ilvl="6" w:tplc="E89408B2">
      <w:start w:val="1"/>
      <w:numFmt w:val="bullet"/>
      <w:lvlText w:val=""/>
      <w:lvlJc w:val="left"/>
      <w:pPr>
        <w:tabs>
          <w:tab w:val="num" w:pos="5040"/>
        </w:tabs>
        <w:ind w:left="5040" w:hanging="360"/>
      </w:pPr>
      <w:rPr>
        <w:rFonts w:ascii="Symbol" w:hAnsi="Symbol"/>
      </w:rPr>
    </w:lvl>
    <w:lvl w:ilvl="7" w:tplc="F9503174">
      <w:start w:val="1"/>
      <w:numFmt w:val="bullet"/>
      <w:lvlText w:val="o"/>
      <w:lvlJc w:val="left"/>
      <w:pPr>
        <w:tabs>
          <w:tab w:val="num" w:pos="5760"/>
        </w:tabs>
        <w:ind w:left="5760" w:hanging="360"/>
      </w:pPr>
      <w:rPr>
        <w:rFonts w:ascii="Courier New" w:hAnsi="Courier New"/>
      </w:rPr>
    </w:lvl>
    <w:lvl w:ilvl="8" w:tplc="B55AE872">
      <w:start w:val="1"/>
      <w:numFmt w:val="bullet"/>
      <w:lvlText w:val=""/>
      <w:lvlJc w:val="left"/>
      <w:pPr>
        <w:tabs>
          <w:tab w:val="num" w:pos="6480"/>
        </w:tabs>
        <w:ind w:left="6480" w:hanging="360"/>
      </w:pPr>
      <w:rPr>
        <w:rFonts w:ascii="Wingdings" w:hAnsi="Wingdings"/>
      </w:rPr>
    </w:lvl>
  </w:abstractNum>
  <w:abstractNum w:abstractNumId="173" w15:restartNumberingAfterBreak="0">
    <w:nsid w:val="000000AE"/>
    <w:multiLevelType w:val="hybridMultilevel"/>
    <w:tmpl w:val="000000AE"/>
    <w:lvl w:ilvl="0" w:tplc="0FC670CE">
      <w:start w:val="1"/>
      <w:numFmt w:val="bullet"/>
      <w:lvlText w:val=""/>
      <w:lvlJc w:val="left"/>
      <w:pPr>
        <w:ind w:left="720" w:hanging="360"/>
      </w:pPr>
      <w:rPr>
        <w:rFonts w:ascii="Symbol" w:hAnsi="Symbol"/>
      </w:rPr>
    </w:lvl>
    <w:lvl w:ilvl="1" w:tplc="E9B20DD4">
      <w:start w:val="1"/>
      <w:numFmt w:val="bullet"/>
      <w:lvlText w:val="o"/>
      <w:lvlJc w:val="left"/>
      <w:pPr>
        <w:tabs>
          <w:tab w:val="num" w:pos="1440"/>
        </w:tabs>
        <w:ind w:left="1440" w:hanging="360"/>
      </w:pPr>
      <w:rPr>
        <w:rFonts w:ascii="Courier New" w:hAnsi="Courier New"/>
      </w:rPr>
    </w:lvl>
    <w:lvl w:ilvl="2" w:tplc="F0A4838E">
      <w:start w:val="1"/>
      <w:numFmt w:val="bullet"/>
      <w:lvlText w:val=""/>
      <w:lvlJc w:val="left"/>
      <w:pPr>
        <w:tabs>
          <w:tab w:val="num" w:pos="2160"/>
        </w:tabs>
        <w:ind w:left="2160" w:hanging="360"/>
      </w:pPr>
      <w:rPr>
        <w:rFonts w:ascii="Wingdings" w:hAnsi="Wingdings"/>
      </w:rPr>
    </w:lvl>
    <w:lvl w:ilvl="3" w:tplc="4C585812">
      <w:start w:val="1"/>
      <w:numFmt w:val="bullet"/>
      <w:lvlText w:val=""/>
      <w:lvlJc w:val="left"/>
      <w:pPr>
        <w:tabs>
          <w:tab w:val="num" w:pos="2880"/>
        </w:tabs>
        <w:ind w:left="2880" w:hanging="360"/>
      </w:pPr>
      <w:rPr>
        <w:rFonts w:ascii="Symbol" w:hAnsi="Symbol"/>
      </w:rPr>
    </w:lvl>
    <w:lvl w:ilvl="4" w:tplc="1564EA0A">
      <w:start w:val="1"/>
      <w:numFmt w:val="bullet"/>
      <w:lvlText w:val="o"/>
      <w:lvlJc w:val="left"/>
      <w:pPr>
        <w:tabs>
          <w:tab w:val="num" w:pos="3600"/>
        </w:tabs>
        <w:ind w:left="3600" w:hanging="360"/>
      </w:pPr>
      <w:rPr>
        <w:rFonts w:ascii="Courier New" w:hAnsi="Courier New"/>
      </w:rPr>
    </w:lvl>
    <w:lvl w:ilvl="5" w:tplc="FF5E5680">
      <w:start w:val="1"/>
      <w:numFmt w:val="bullet"/>
      <w:lvlText w:val=""/>
      <w:lvlJc w:val="left"/>
      <w:pPr>
        <w:tabs>
          <w:tab w:val="num" w:pos="4320"/>
        </w:tabs>
        <w:ind w:left="4320" w:hanging="360"/>
      </w:pPr>
      <w:rPr>
        <w:rFonts w:ascii="Wingdings" w:hAnsi="Wingdings"/>
      </w:rPr>
    </w:lvl>
    <w:lvl w:ilvl="6" w:tplc="FA009950">
      <w:start w:val="1"/>
      <w:numFmt w:val="bullet"/>
      <w:lvlText w:val=""/>
      <w:lvlJc w:val="left"/>
      <w:pPr>
        <w:tabs>
          <w:tab w:val="num" w:pos="5040"/>
        </w:tabs>
        <w:ind w:left="5040" w:hanging="360"/>
      </w:pPr>
      <w:rPr>
        <w:rFonts w:ascii="Symbol" w:hAnsi="Symbol"/>
      </w:rPr>
    </w:lvl>
    <w:lvl w:ilvl="7" w:tplc="1F5C7860">
      <w:start w:val="1"/>
      <w:numFmt w:val="bullet"/>
      <w:lvlText w:val="o"/>
      <w:lvlJc w:val="left"/>
      <w:pPr>
        <w:tabs>
          <w:tab w:val="num" w:pos="5760"/>
        </w:tabs>
        <w:ind w:left="5760" w:hanging="360"/>
      </w:pPr>
      <w:rPr>
        <w:rFonts w:ascii="Courier New" w:hAnsi="Courier New"/>
      </w:rPr>
    </w:lvl>
    <w:lvl w:ilvl="8" w:tplc="5C860162">
      <w:start w:val="1"/>
      <w:numFmt w:val="bullet"/>
      <w:lvlText w:val=""/>
      <w:lvlJc w:val="left"/>
      <w:pPr>
        <w:tabs>
          <w:tab w:val="num" w:pos="6480"/>
        </w:tabs>
        <w:ind w:left="6480" w:hanging="360"/>
      </w:pPr>
      <w:rPr>
        <w:rFonts w:ascii="Wingdings" w:hAnsi="Wingdings"/>
      </w:rPr>
    </w:lvl>
  </w:abstractNum>
  <w:abstractNum w:abstractNumId="174" w15:restartNumberingAfterBreak="0">
    <w:nsid w:val="000000AF"/>
    <w:multiLevelType w:val="multilevel"/>
    <w:tmpl w:val="000000A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5" w15:restartNumberingAfterBreak="0">
    <w:nsid w:val="000000B0"/>
    <w:multiLevelType w:val="multilevel"/>
    <w:tmpl w:val="000000B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6" w15:restartNumberingAfterBreak="0">
    <w:nsid w:val="000000B1"/>
    <w:multiLevelType w:val="hybridMultilevel"/>
    <w:tmpl w:val="000000B1"/>
    <w:lvl w:ilvl="0" w:tplc="DE18E59C">
      <w:start w:val="1"/>
      <w:numFmt w:val="bullet"/>
      <w:lvlText w:val=""/>
      <w:lvlJc w:val="left"/>
      <w:pPr>
        <w:ind w:left="720" w:hanging="360"/>
      </w:pPr>
      <w:rPr>
        <w:rFonts w:ascii="Symbol" w:hAnsi="Symbol"/>
      </w:rPr>
    </w:lvl>
    <w:lvl w:ilvl="1" w:tplc="3AC86D60">
      <w:start w:val="1"/>
      <w:numFmt w:val="bullet"/>
      <w:lvlText w:val="o"/>
      <w:lvlJc w:val="left"/>
      <w:pPr>
        <w:tabs>
          <w:tab w:val="num" w:pos="1440"/>
        </w:tabs>
        <w:ind w:left="1440" w:hanging="360"/>
      </w:pPr>
      <w:rPr>
        <w:rFonts w:ascii="Courier New" w:hAnsi="Courier New"/>
      </w:rPr>
    </w:lvl>
    <w:lvl w:ilvl="2" w:tplc="56FC541C">
      <w:start w:val="1"/>
      <w:numFmt w:val="bullet"/>
      <w:lvlText w:val=""/>
      <w:lvlJc w:val="left"/>
      <w:pPr>
        <w:tabs>
          <w:tab w:val="num" w:pos="2160"/>
        </w:tabs>
        <w:ind w:left="2160" w:hanging="360"/>
      </w:pPr>
      <w:rPr>
        <w:rFonts w:ascii="Wingdings" w:hAnsi="Wingdings"/>
      </w:rPr>
    </w:lvl>
    <w:lvl w:ilvl="3" w:tplc="50985E44">
      <w:start w:val="1"/>
      <w:numFmt w:val="bullet"/>
      <w:lvlText w:val=""/>
      <w:lvlJc w:val="left"/>
      <w:pPr>
        <w:tabs>
          <w:tab w:val="num" w:pos="2880"/>
        </w:tabs>
        <w:ind w:left="2880" w:hanging="360"/>
      </w:pPr>
      <w:rPr>
        <w:rFonts w:ascii="Symbol" w:hAnsi="Symbol"/>
      </w:rPr>
    </w:lvl>
    <w:lvl w:ilvl="4" w:tplc="AC56EAF4">
      <w:start w:val="1"/>
      <w:numFmt w:val="bullet"/>
      <w:lvlText w:val="o"/>
      <w:lvlJc w:val="left"/>
      <w:pPr>
        <w:tabs>
          <w:tab w:val="num" w:pos="3600"/>
        </w:tabs>
        <w:ind w:left="3600" w:hanging="360"/>
      </w:pPr>
      <w:rPr>
        <w:rFonts w:ascii="Courier New" w:hAnsi="Courier New"/>
      </w:rPr>
    </w:lvl>
    <w:lvl w:ilvl="5" w:tplc="3796DE6C">
      <w:start w:val="1"/>
      <w:numFmt w:val="bullet"/>
      <w:lvlText w:val=""/>
      <w:lvlJc w:val="left"/>
      <w:pPr>
        <w:tabs>
          <w:tab w:val="num" w:pos="4320"/>
        </w:tabs>
        <w:ind w:left="4320" w:hanging="360"/>
      </w:pPr>
      <w:rPr>
        <w:rFonts w:ascii="Wingdings" w:hAnsi="Wingdings"/>
      </w:rPr>
    </w:lvl>
    <w:lvl w:ilvl="6" w:tplc="8BB64038">
      <w:start w:val="1"/>
      <w:numFmt w:val="bullet"/>
      <w:lvlText w:val=""/>
      <w:lvlJc w:val="left"/>
      <w:pPr>
        <w:tabs>
          <w:tab w:val="num" w:pos="5040"/>
        </w:tabs>
        <w:ind w:left="5040" w:hanging="360"/>
      </w:pPr>
      <w:rPr>
        <w:rFonts w:ascii="Symbol" w:hAnsi="Symbol"/>
      </w:rPr>
    </w:lvl>
    <w:lvl w:ilvl="7" w:tplc="0ADE45A2">
      <w:start w:val="1"/>
      <w:numFmt w:val="bullet"/>
      <w:lvlText w:val="o"/>
      <w:lvlJc w:val="left"/>
      <w:pPr>
        <w:tabs>
          <w:tab w:val="num" w:pos="5760"/>
        </w:tabs>
        <w:ind w:left="5760" w:hanging="360"/>
      </w:pPr>
      <w:rPr>
        <w:rFonts w:ascii="Courier New" w:hAnsi="Courier New"/>
      </w:rPr>
    </w:lvl>
    <w:lvl w:ilvl="8" w:tplc="BBEA91D0">
      <w:start w:val="1"/>
      <w:numFmt w:val="bullet"/>
      <w:lvlText w:val=""/>
      <w:lvlJc w:val="left"/>
      <w:pPr>
        <w:tabs>
          <w:tab w:val="num" w:pos="6480"/>
        </w:tabs>
        <w:ind w:left="6480" w:hanging="360"/>
      </w:pPr>
      <w:rPr>
        <w:rFonts w:ascii="Wingdings" w:hAnsi="Wingdings"/>
      </w:rPr>
    </w:lvl>
  </w:abstractNum>
  <w:abstractNum w:abstractNumId="177" w15:restartNumberingAfterBreak="0">
    <w:nsid w:val="000000B2"/>
    <w:multiLevelType w:val="hybridMultilevel"/>
    <w:tmpl w:val="000000B2"/>
    <w:lvl w:ilvl="0" w:tplc="7A3A9540">
      <w:start w:val="1"/>
      <w:numFmt w:val="bullet"/>
      <w:lvlText w:val=""/>
      <w:lvlJc w:val="left"/>
      <w:pPr>
        <w:ind w:left="720" w:hanging="360"/>
      </w:pPr>
      <w:rPr>
        <w:rFonts w:ascii="Symbol" w:hAnsi="Symbol"/>
      </w:rPr>
    </w:lvl>
    <w:lvl w:ilvl="1" w:tplc="54E8B600">
      <w:start w:val="1"/>
      <w:numFmt w:val="bullet"/>
      <w:lvlText w:val="o"/>
      <w:lvlJc w:val="left"/>
      <w:pPr>
        <w:tabs>
          <w:tab w:val="num" w:pos="1440"/>
        </w:tabs>
        <w:ind w:left="1440" w:hanging="360"/>
      </w:pPr>
      <w:rPr>
        <w:rFonts w:ascii="Courier New" w:hAnsi="Courier New"/>
      </w:rPr>
    </w:lvl>
    <w:lvl w:ilvl="2" w:tplc="95021A20">
      <w:start w:val="1"/>
      <w:numFmt w:val="bullet"/>
      <w:lvlText w:val=""/>
      <w:lvlJc w:val="left"/>
      <w:pPr>
        <w:tabs>
          <w:tab w:val="num" w:pos="2160"/>
        </w:tabs>
        <w:ind w:left="2160" w:hanging="360"/>
      </w:pPr>
      <w:rPr>
        <w:rFonts w:ascii="Wingdings" w:hAnsi="Wingdings"/>
      </w:rPr>
    </w:lvl>
    <w:lvl w:ilvl="3" w:tplc="ADD8A9BE">
      <w:start w:val="1"/>
      <w:numFmt w:val="bullet"/>
      <w:lvlText w:val=""/>
      <w:lvlJc w:val="left"/>
      <w:pPr>
        <w:tabs>
          <w:tab w:val="num" w:pos="2880"/>
        </w:tabs>
        <w:ind w:left="2880" w:hanging="360"/>
      </w:pPr>
      <w:rPr>
        <w:rFonts w:ascii="Symbol" w:hAnsi="Symbol"/>
      </w:rPr>
    </w:lvl>
    <w:lvl w:ilvl="4" w:tplc="4A367EC0">
      <w:start w:val="1"/>
      <w:numFmt w:val="bullet"/>
      <w:lvlText w:val="o"/>
      <w:lvlJc w:val="left"/>
      <w:pPr>
        <w:tabs>
          <w:tab w:val="num" w:pos="3600"/>
        </w:tabs>
        <w:ind w:left="3600" w:hanging="360"/>
      </w:pPr>
      <w:rPr>
        <w:rFonts w:ascii="Courier New" w:hAnsi="Courier New"/>
      </w:rPr>
    </w:lvl>
    <w:lvl w:ilvl="5" w:tplc="F348AD74">
      <w:start w:val="1"/>
      <w:numFmt w:val="bullet"/>
      <w:lvlText w:val=""/>
      <w:lvlJc w:val="left"/>
      <w:pPr>
        <w:tabs>
          <w:tab w:val="num" w:pos="4320"/>
        </w:tabs>
        <w:ind w:left="4320" w:hanging="360"/>
      </w:pPr>
      <w:rPr>
        <w:rFonts w:ascii="Wingdings" w:hAnsi="Wingdings"/>
      </w:rPr>
    </w:lvl>
    <w:lvl w:ilvl="6" w:tplc="E96A03D0">
      <w:start w:val="1"/>
      <w:numFmt w:val="bullet"/>
      <w:lvlText w:val=""/>
      <w:lvlJc w:val="left"/>
      <w:pPr>
        <w:tabs>
          <w:tab w:val="num" w:pos="5040"/>
        </w:tabs>
        <w:ind w:left="5040" w:hanging="360"/>
      </w:pPr>
      <w:rPr>
        <w:rFonts w:ascii="Symbol" w:hAnsi="Symbol"/>
      </w:rPr>
    </w:lvl>
    <w:lvl w:ilvl="7" w:tplc="7A7A0288">
      <w:start w:val="1"/>
      <w:numFmt w:val="bullet"/>
      <w:lvlText w:val="o"/>
      <w:lvlJc w:val="left"/>
      <w:pPr>
        <w:tabs>
          <w:tab w:val="num" w:pos="5760"/>
        </w:tabs>
        <w:ind w:left="5760" w:hanging="360"/>
      </w:pPr>
      <w:rPr>
        <w:rFonts w:ascii="Courier New" w:hAnsi="Courier New"/>
      </w:rPr>
    </w:lvl>
    <w:lvl w:ilvl="8" w:tplc="55B44624">
      <w:start w:val="1"/>
      <w:numFmt w:val="bullet"/>
      <w:lvlText w:val=""/>
      <w:lvlJc w:val="left"/>
      <w:pPr>
        <w:tabs>
          <w:tab w:val="num" w:pos="6480"/>
        </w:tabs>
        <w:ind w:left="6480" w:hanging="360"/>
      </w:pPr>
      <w:rPr>
        <w:rFonts w:ascii="Wingdings" w:hAnsi="Wingdings"/>
      </w:rPr>
    </w:lvl>
  </w:abstractNum>
  <w:abstractNum w:abstractNumId="178" w15:restartNumberingAfterBreak="0">
    <w:nsid w:val="000000B3"/>
    <w:multiLevelType w:val="hybridMultilevel"/>
    <w:tmpl w:val="000000B3"/>
    <w:lvl w:ilvl="0" w:tplc="D80E4676">
      <w:start w:val="1"/>
      <w:numFmt w:val="bullet"/>
      <w:lvlText w:val=""/>
      <w:lvlJc w:val="left"/>
      <w:pPr>
        <w:ind w:left="720" w:hanging="360"/>
      </w:pPr>
      <w:rPr>
        <w:rFonts w:ascii="Symbol" w:hAnsi="Symbol"/>
      </w:rPr>
    </w:lvl>
    <w:lvl w:ilvl="1" w:tplc="9086F412">
      <w:start w:val="1"/>
      <w:numFmt w:val="bullet"/>
      <w:lvlText w:val="o"/>
      <w:lvlJc w:val="left"/>
      <w:pPr>
        <w:tabs>
          <w:tab w:val="num" w:pos="1440"/>
        </w:tabs>
        <w:ind w:left="1440" w:hanging="360"/>
      </w:pPr>
      <w:rPr>
        <w:rFonts w:ascii="Courier New" w:hAnsi="Courier New"/>
      </w:rPr>
    </w:lvl>
    <w:lvl w:ilvl="2" w:tplc="FEB87074">
      <w:start w:val="1"/>
      <w:numFmt w:val="bullet"/>
      <w:lvlText w:val=""/>
      <w:lvlJc w:val="left"/>
      <w:pPr>
        <w:tabs>
          <w:tab w:val="num" w:pos="2160"/>
        </w:tabs>
        <w:ind w:left="2160" w:hanging="360"/>
      </w:pPr>
      <w:rPr>
        <w:rFonts w:ascii="Wingdings" w:hAnsi="Wingdings"/>
      </w:rPr>
    </w:lvl>
    <w:lvl w:ilvl="3" w:tplc="A33A517A">
      <w:start w:val="1"/>
      <w:numFmt w:val="bullet"/>
      <w:lvlText w:val=""/>
      <w:lvlJc w:val="left"/>
      <w:pPr>
        <w:tabs>
          <w:tab w:val="num" w:pos="2880"/>
        </w:tabs>
        <w:ind w:left="2880" w:hanging="360"/>
      </w:pPr>
      <w:rPr>
        <w:rFonts w:ascii="Symbol" w:hAnsi="Symbol"/>
      </w:rPr>
    </w:lvl>
    <w:lvl w:ilvl="4" w:tplc="4CA2743A">
      <w:start w:val="1"/>
      <w:numFmt w:val="bullet"/>
      <w:lvlText w:val="o"/>
      <w:lvlJc w:val="left"/>
      <w:pPr>
        <w:tabs>
          <w:tab w:val="num" w:pos="3600"/>
        </w:tabs>
        <w:ind w:left="3600" w:hanging="360"/>
      </w:pPr>
      <w:rPr>
        <w:rFonts w:ascii="Courier New" w:hAnsi="Courier New"/>
      </w:rPr>
    </w:lvl>
    <w:lvl w:ilvl="5" w:tplc="31841D4A">
      <w:start w:val="1"/>
      <w:numFmt w:val="bullet"/>
      <w:lvlText w:val=""/>
      <w:lvlJc w:val="left"/>
      <w:pPr>
        <w:tabs>
          <w:tab w:val="num" w:pos="4320"/>
        </w:tabs>
        <w:ind w:left="4320" w:hanging="360"/>
      </w:pPr>
      <w:rPr>
        <w:rFonts w:ascii="Wingdings" w:hAnsi="Wingdings"/>
      </w:rPr>
    </w:lvl>
    <w:lvl w:ilvl="6" w:tplc="1580176C">
      <w:start w:val="1"/>
      <w:numFmt w:val="bullet"/>
      <w:lvlText w:val=""/>
      <w:lvlJc w:val="left"/>
      <w:pPr>
        <w:tabs>
          <w:tab w:val="num" w:pos="5040"/>
        </w:tabs>
        <w:ind w:left="5040" w:hanging="360"/>
      </w:pPr>
      <w:rPr>
        <w:rFonts w:ascii="Symbol" w:hAnsi="Symbol"/>
      </w:rPr>
    </w:lvl>
    <w:lvl w:ilvl="7" w:tplc="03148538">
      <w:start w:val="1"/>
      <w:numFmt w:val="bullet"/>
      <w:lvlText w:val="o"/>
      <w:lvlJc w:val="left"/>
      <w:pPr>
        <w:tabs>
          <w:tab w:val="num" w:pos="5760"/>
        </w:tabs>
        <w:ind w:left="5760" w:hanging="360"/>
      </w:pPr>
      <w:rPr>
        <w:rFonts w:ascii="Courier New" w:hAnsi="Courier New"/>
      </w:rPr>
    </w:lvl>
    <w:lvl w:ilvl="8" w:tplc="30F2055E">
      <w:start w:val="1"/>
      <w:numFmt w:val="bullet"/>
      <w:lvlText w:val=""/>
      <w:lvlJc w:val="left"/>
      <w:pPr>
        <w:tabs>
          <w:tab w:val="num" w:pos="6480"/>
        </w:tabs>
        <w:ind w:left="6480" w:hanging="360"/>
      </w:pPr>
      <w:rPr>
        <w:rFonts w:ascii="Wingdings" w:hAnsi="Wingdings"/>
      </w:rPr>
    </w:lvl>
  </w:abstractNum>
  <w:abstractNum w:abstractNumId="179" w15:restartNumberingAfterBreak="0">
    <w:nsid w:val="000000B4"/>
    <w:multiLevelType w:val="hybridMultilevel"/>
    <w:tmpl w:val="000000B4"/>
    <w:lvl w:ilvl="0" w:tplc="7A627B7E">
      <w:start w:val="1"/>
      <w:numFmt w:val="bullet"/>
      <w:lvlText w:val=""/>
      <w:lvlJc w:val="left"/>
      <w:pPr>
        <w:ind w:left="720" w:hanging="360"/>
      </w:pPr>
      <w:rPr>
        <w:rFonts w:ascii="Symbol" w:hAnsi="Symbol"/>
      </w:rPr>
    </w:lvl>
    <w:lvl w:ilvl="1" w:tplc="0C52EC52">
      <w:start w:val="1"/>
      <w:numFmt w:val="bullet"/>
      <w:lvlText w:val="o"/>
      <w:lvlJc w:val="left"/>
      <w:pPr>
        <w:tabs>
          <w:tab w:val="num" w:pos="1440"/>
        </w:tabs>
        <w:ind w:left="1440" w:hanging="360"/>
      </w:pPr>
      <w:rPr>
        <w:rFonts w:ascii="Courier New" w:hAnsi="Courier New"/>
      </w:rPr>
    </w:lvl>
    <w:lvl w:ilvl="2" w:tplc="B83A2C50">
      <w:start w:val="1"/>
      <w:numFmt w:val="bullet"/>
      <w:lvlText w:val=""/>
      <w:lvlJc w:val="left"/>
      <w:pPr>
        <w:tabs>
          <w:tab w:val="num" w:pos="2160"/>
        </w:tabs>
        <w:ind w:left="2160" w:hanging="360"/>
      </w:pPr>
      <w:rPr>
        <w:rFonts w:ascii="Wingdings" w:hAnsi="Wingdings"/>
      </w:rPr>
    </w:lvl>
    <w:lvl w:ilvl="3" w:tplc="511C0A90">
      <w:start w:val="1"/>
      <w:numFmt w:val="bullet"/>
      <w:lvlText w:val=""/>
      <w:lvlJc w:val="left"/>
      <w:pPr>
        <w:tabs>
          <w:tab w:val="num" w:pos="2880"/>
        </w:tabs>
        <w:ind w:left="2880" w:hanging="360"/>
      </w:pPr>
      <w:rPr>
        <w:rFonts w:ascii="Symbol" w:hAnsi="Symbol"/>
      </w:rPr>
    </w:lvl>
    <w:lvl w:ilvl="4" w:tplc="99A02B64">
      <w:start w:val="1"/>
      <w:numFmt w:val="bullet"/>
      <w:lvlText w:val="o"/>
      <w:lvlJc w:val="left"/>
      <w:pPr>
        <w:tabs>
          <w:tab w:val="num" w:pos="3600"/>
        </w:tabs>
        <w:ind w:left="3600" w:hanging="360"/>
      </w:pPr>
      <w:rPr>
        <w:rFonts w:ascii="Courier New" w:hAnsi="Courier New"/>
      </w:rPr>
    </w:lvl>
    <w:lvl w:ilvl="5" w:tplc="ECA2B84E">
      <w:start w:val="1"/>
      <w:numFmt w:val="bullet"/>
      <w:lvlText w:val=""/>
      <w:lvlJc w:val="left"/>
      <w:pPr>
        <w:tabs>
          <w:tab w:val="num" w:pos="4320"/>
        </w:tabs>
        <w:ind w:left="4320" w:hanging="360"/>
      </w:pPr>
      <w:rPr>
        <w:rFonts w:ascii="Wingdings" w:hAnsi="Wingdings"/>
      </w:rPr>
    </w:lvl>
    <w:lvl w:ilvl="6" w:tplc="07E08CE4">
      <w:start w:val="1"/>
      <w:numFmt w:val="bullet"/>
      <w:lvlText w:val=""/>
      <w:lvlJc w:val="left"/>
      <w:pPr>
        <w:tabs>
          <w:tab w:val="num" w:pos="5040"/>
        </w:tabs>
        <w:ind w:left="5040" w:hanging="360"/>
      </w:pPr>
      <w:rPr>
        <w:rFonts w:ascii="Symbol" w:hAnsi="Symbol"/>
      </w:rPr>
    </w:lvl>
    <w:lvl w:ilvl="7" w:tplc="7214C7A8">
      <w:start w:val="1"/>
      <w:numFmt w:val="bullet"/>
      <w:lvlText w:val="o"/>
      <w:lvlJc w:val="left"/>
      <w:pPr>
        <w:tabs>
          <w:tab w:val="num" w:pos="5760"/>
        </w:tabs>
        <w:ind w:left="5760" w:hanging="360"/>
      </w:pPr>
      <w:rPr>
        <w:rFonts w:ascii="Courier New" w:hAnsi="Courier New"/>
      </w:rPr>
    </w:lvl>
    <w:lvl w:ilvl="8" w:tplc="0ED2F2CA">
      <w:start w:val="1"/>
      <w:numFmt w:val="bullet"/>
      <w:lvlText w:val=""/>
      <w:lvlJc w:val="left"/>
      <w:pPr>
        <w:tabs>
          <w:tab w:val="num" w:pos="6480"/>
        </w:tabs>
        <w:ind w:left="6480" w:hanging="360"/>
      </w:pPr>
      <w:rPr>
        <w:rFonts w:ascii="Wingdings" w:hAnsi="Wingdings"/>
      </w:rPr>
    </w:lvl>
  </w:abstractNum>
  <w:abstractNum w:abstractNumId="180" w15:restartNumberingAfterBreak="0">
    <w:nsid w:val="000000B5"/>
    <w:multiLevelType w:val="hybridMultilevel"/>
    <w:tmpl w:val="000000B5"/>
    <w:lvl w:ilvl="0" w:tplc="F2F0609A">
      <w:start w:val="1"/>
      <w:numFmt w:val="bullet"/>
      <w:lvlText w:val=""/>
      <w:lvlJc w:val="left"/>
      <w:pPr>
        <w:ind w:left="720" w:hanging="360"/>
      </w:pPr>
      <w:rPr>
        <w:rFonts w:ascii="Symbol" w:hAnsi="Symbol"/>
      </w:rPr>
    </w:lvl>
    <w:lvl w:ilvl="1" w:tplc="7C3C71BA">
      <w:start w:val="1"/>
      <w:numFmt w:val="decimal"/>
      <w:lvlText w:val="%2."/>
      <w:lvlJc w:val="left"/>
      <w:pPr>
        <w:ind w:left="1440" w:hanging="360"/>
      </w:pPr>
    </w:lvl>
    <w:lvl w:ilvl="2" w:tplc="4AA866E8">
      <w:start w:val="1"/>
      <w:numFmt w:val="bullet"/>
      <w:lvlText w:val=""/>
      <w:lvlJc w:val="left"/>
      <w:pPr>
        <w:ind w:left="2160" w:hanging="360"/>
      </w:pPr>
      <w:rPr>
        <w:rFonts w:ascii="Wingdings" w:hAnsi="Wingdings"/>
      </w:rPr>
    </w:lvl>
    <w:lvl w:ilvl="3" w:tplc="2B9AF9C0">
      <w:start w:val="1"/>
      <w:numFmt w:val="bullet"/>
      <w:lvlText w:val=""/>
      <w:lvlJc w:val="left"/>
      <w:pPr>
        <w:tabs>
          <w:tab w:val="num" w:pos="2880"/>
        </w:tabs>
        <w:ind w:left="2880" w:hanging="360"/>
      </w:pPr>
      <w:rPr>
        <w:rFonts w:ascii="Symbol" w:hAnsi="Symbol"/>
      </w:rPr>
    </w:lvl>
    <w:lvl w:ilvl="4" w:tplc="E018A64A">
      <w:start w:val="1"/>
      <w:numFmt w:val="bullet"/>
      <w:lvlText w:val="o"/>
      <w:lvlJc w:val="left"/>
      <w:pPr>
        <w:tabs>
          <w:tab w:val="num" w:pos="3600"/>
        </w:tabs>
        <w:ind w:left="3600" w:hanging="360"/>
      </w:pPr>
      <w:rPr>
        <w:rFonts w:ascii="Courier New" w:hAnsi="Courier New"/>
      </w:rPr>
    </w:lvl>
    <w:lvl w:ilvl="5" w:tplc="F93401DC">
      <w:start w:val="1"/>
      <w:numFmt w:val="bullet"/>
      <w:lvlText w:val=""/>
      <w:lvlJc w:val="left"/>
      <w:pPr>
        <w:tabs>
          <w:tab w:val="num" w:pos="4320"/>
        </w:tabs>
        <w:ind w:left="4320" w:hanging="360"/>
      </w:pPr>
      <w:rPr>
        <w:rFonts w:ascii="Wingdings" w:hAnsi="Wingdings"/>
      </w:rPr>
    </w:lvl>
    <w:lvl w:ilvl="6" w:tplc="C1B6FA22">
      <w:start w:val="1"/>
      <w:numFmt w:val="bullet"/>
      <w:lvlText w:val=""/>
      <w:lvlJc w:val="left"/>
      <w:pPr>
        <w:tabs>
          <w:tab w:val="num" w:pos="5040"/>
        </w:tabs>
        <w:ind w:left="5040" w:hanging="360"/>
      </w:pPr>
      <w:rPr>
        <w:rFonts w:ascii="Symbol" w:hAnsi="Symbol"/>
      </w:rPr>
    </w:lvl>
    <w:lvl w:ilvl="7" w:tplc="B73ACF06">
      <w:start w:val="1"/>
      <w:numFmt w:val="bullet"/>
      <w:lvlText w:val="o"/>
      <w:lvlJc w:val="left"/>
      <w:pPr>
        <w:tabs>
          <w:tab w:val="num" w:pos="5760"/>
        </w:tabs>
        <w:ind w:left="5760" w:hanging="360"/>
      </w:pPr>
      <w:rPr>
        <w:rFonts w:ascii="Courier New" w:hAnsi="Courier New"/>
      </w:rPr>
    </w:lvl>
    <w:lvl w:ilvl="8" w:tplc="B37AD734">
      <w:start w:val="1"/>
      <w:numFmt w:val="bullet"/>
      <w:lvlText w:val=""/>
      <w:lvlJc w:val="left"/>
      <w:pPr>
        <w:tabs>
          <w:tab w:val="num" w:pos="6480"/>
        </w:tabs>
        <w:ind w:left="6480" w:hanging="360"/>
      </w:pPr>
      <w:rPr>
        <w:rFonts w:ascii="Wingdings" w:hAnsi="Wingdings"/>
      </w:rPr>
    </w:lvl>
  </w:abstractNum>
  <w:abstractNum w:abstractNumId="181" w15:restartNumberingAfterBreak="0">
    <w:nsid w:val="000000B6"/>
    <w:multiLevelType w:val="hybridMultilevel"/>
    <w:tmpl w:val="000000B6"/>
    <w:lvl w:ilvl="0" w:tplc="062C440E">
      <w:start w:val="1"/>
      <w:numFmt w:val="bullet"/>
      <w:lvlText w:val=""/>
      <w:lvlJc w:val="left"/>
      <w:pPr>
        <w:ind w:left="720" w:hanging="360"/>
      </w:pPr>
      <w:rPr>
        <w:rFonts w:ascii="Symbol" w:hAnsi="Symbol"/>
      </w:rPr>
    </w:lvl>
    <w:lvl w:ilvl="1" w:tplc="26F04362">
      <w:start w:val="1"/>
      <w:numFmt w:val="bullet"/>
      <w:lvlText w:val="o"/>
      <w:lvlJc w:val="left"/>
      <w:pPr>
        <w:tabs>
          <w:tab w:val="num" w:pos="1440"/>
        </w:tabs>
        <w:ind w:left="1440" w:hanging="360"/>
      </w:pPr>
      <w:rPr>
        <w:rFonts w:ascii="Courier New" w:hAnsi="Courier New"/>
      </w:rPr>
    </w:lvl>
    <w:lvl w:ilvl="2" w:tplc="6700CB68">
      <w:start w:val="1"/>
      <w:numFmt w:val="bullet"/>
      <w:lvlText w:val=""/>
      <w:lvlJc w:val="left"/>
      <w:pPr>
        <w:tabs>
          <w:tab w:val="num" w:pos="2160"/>
        </w:tabs>
        <w:ind w:left="2160" w:hanging="360"/>
      </w:pPr>
      <w:rPr>
        <w:rFonts w:ascii="Wingdings" w:hAnsi="Wingdings"/>
      </w:rPr>
    </w:lvl>
    <w:lvl w:ilvl="3" w:tplc="075A7170">
      <w:start w:val="1"/>
      <w:numFmt w:val="bullet"/>
      <w:lvlText w:val=""/>
      <w:lvlJc w:val="left"/>
      <w:pPr>
        <w:tabs>
          <w:tab w:val="num" w:pos="2880"/>
        </w:tabs>
        <w:ind w:left="2880" w:hanging="360"/>
      </w:pPr>
      <w:rPr>
        <w:rFonts w:ascii="Symbol" w:hAnsi="Symbol"/>
      </w:rPr>
    </w:lvl>
    <w:lvl w:ilvl="4" w:tplc="6388C30E">
      <w:start w:val="1"/>
      <w:numFmt w:val="bullet"/>
      <w:lvlText w:val="o"/>
      <w:lvlJc w:val="left"/>
      <w:pPr>
        <w:tabs>
          <w:tab w:val="num" w:pos="3600"/>
        </w:tabs>
        <w:ind w:left="3600" w:hanging="360"/>
      </w:pPr>
      <w:rPr>
        <w:rFonts w:ascii="Courier New" w:hAnsi="Courier New"/>
      </w:rPr>
    </w:lvl>
    <w:lvl w:ilvl="5" w:tplc="61D22CBE">
      <w:start w:val="1"/>
      <w:numFmt w:val="bullet"/>
      <w:lvlText w:val=""/>
      <w:lvlJc w:val="left"/>
      <w:pPr>
        <w:tabs>
          <w:tab w:val="num" w:pos="4320"/>
        </w:tabs>
        <w:ind w:left="4320" w:hanging="360"/>
      </w:pPr>
      <w:rPr>
        <w:rFonts w:ascii="Wingdings" w:hAnsi="Wingdings"/>
      </w:rPr>
    </w:lvl>
    <w:lvl w:ilvl="6" w:tplc="C78A9A76">
      <w:start w:val="1"/>
      <w:numFmt w:val="bullet"/>
      <w:lvlText w:val=""/>
      <w:lvlJc w:val="left"/>
      <w:pPr>
        <w:tabs>
          <w:tab w:val="num" w:pos="5040"/>
        </w:tabs>
        <w:ind w:left="5040" w:hanging="360"/>
      </w:pPr>
      <w:rPr>
        <w:rFonts w:ascii="Symbol" w:hAnsi="Symbol"/>
      </w:rPr>
    </w:lvl>
    <w:lvl w:ilvl="7" w:tplc="374EF74C">
      <w:start w:val="1"/>
      <w:numFmt w:val="bullet"/>
      <w:lvlText w:val="o"/>
      <w:lvlJc w:val="left"/>
      <w:pPr>
        <w:tabs>
          <w:tab w:val="num" w:pos="5760"/>
        </w:tabs>
        <w:ind w:left="5760" w:hanging="360"/>
      </w:pPr>
      <w:rPr>
        <w:rFonts w:ascii="Courier New" w:hAnsi="Courier New"/>
      </w:rPr>
    </w:lvl>
    <w:lvl w:ilvl="8" w:tplc="AAD8B3CC">
      <w:start w:val="1"/>
      <w:numFmt w:val="bullet"/>
      <w:lvlText w:val=""/>
      <w:lvlJc w:val="left"/>
      <w:pPr>
        <w:tabs>
          <w:tab w:val="num" w:pos="6480"/>
        </w:tabs>
        <w:ind w:left="6480" w:hanging="360"/>
      </w:pPr>
      <w:rPr>
        <w:rFonts w:ascii="Wingdings" w:hAnsi="Wingdings"/>
      </w:rPr>
    </w:lvl>
  </w:abstractNum>
  <w:abstractNum w:abstractNumId="182" w15:restartNumberingAfterBreak="0">
    <w:nsid w:val="000000B7"/>
    <w:multiLevelType w:val="hybridMultilevel"/>
    <w:tmpl w:val="000000B7"/>
    <w:lvl w:ilvl="0" w:tplc="DED42C34">
      <w:start w:val="1"/>
      <w:numFmt w:val="bullet"/>
      <w:lvlText w:val=""/>
      <w:lvlJc w:val="left"/>
      <w:pPr>
        <w:ind w:left="720" w:hanging="360"/>
      </w:pPr>
      <w:rPr>
        <w:rFonts w:ascii="Symbol" w:hAnsi="Symbol"/>
      </w:rPr>
    </w:lvl>
    <w:lvl w:ilvl="1" w:tplc="49C219A6">
      <w:start w:val="1"/>
      <w:numFmt w:val="bullet"/>
      <w:lvlText w:val="o"/>
      <w:lvlJc w:val="left"/>
      <w:pPr>
        <w:tabs>
          <w:tab w:val="num" w:pos="1440"/>
        </w:tabs>
        <w:ind w:left="1440" w:hanging="360"/>
      </w:pPr>
      <w:rPr>
        <w:rFonts w:ascii="Courier New" w:hAnsi="Courier New"/>
      </w:rPr>
    </w:lvl>
    <w:lvl w:ilvl="2" w:tplc="669875F2">
      <w:start w:val="1"/>
      <w:numFmt w:val="bullet"/>
      <w:lvlText w:val=""/>
      <w:lvlJc w:val="left"/>
      <w:pPr>
        <w:tabs>
          <w:tab w:val="num" w:pos="2160"/>
        </w:tabs>
        <w:ind w:left="2160" w:hanging="360"/>
      </w:pPr>
      <w:rPr>
        <w:rFonts w:ascii="Wingdings" w:hAnsi="Wingdings"/>
      </w:rPr>
    </w:lvl>
    <w:lvl w:ilvl="3" w:tplc="6090E944">
      <w:start w:val="1"/>
      <w:numFmt w:val="bullet"/>
      <w:lvlText w:val=""/>
      <w:lvlJc w:val="left"/>
      <w:pPr>
        <w:tabs>
          <w:tab w:val="num" w:pos="2880"/>
        </w:tabs>
        <w:ind w:left="2880" w:hanging="360"/>
      </w:pPr>
      <w:rPr>
        <w:rFonts w:ascii="Symbol" w:hAnsi="Symbol"/>
      </w:rPr>
    </w:lvl>
    <w:lvl w:ilvl="4" w:tplc="8F2026B2">
      <w:start w:val="1"/>
      <w:numFmt w:val="bullet"/>
      <w:lvlText w:val="o"/>
      <w:lvlJc w:val="left"/>
      <w:pPr>
        <w:tabs>
          <w:tab w:val="num" w:pos="3600"/>
        </w:tabs>
        <w:ind w:left="3600" w:hanging="360"/>
      </w:pPr>
      <w:rPr>
        <w:rFonts w:ascii="Courier New" w:hAnsi="Courier New"/>
      </w:rPr>
    </w:lvl>
    <w:lvl w:ilvl="5" w:tplc="FC3AF586">
      <w:start w:val="1"/>
      <w:numFmt w:val="bullet"/>
      <w:lvlText w:val=""/>
      <w:lvlJc w:val="left"/>
      <w:pPr>
        <w:tabs>
          <w:tab w:val="num" w:pos="4320"/>
        </w:tabs>
        <w:ind w:left="4320" w:hanging="360"/>
      </w:pPr>
      <w:rPr>
        <w:rFonts w:ascii="Wingdings" w:hAnsi="Wingdings"/>
      </w:rPr>
    </w:lvl>
    <w:lvl w:ilvl="6" w:tplc="A5485A32">
      <w:start w:val="1"/>
      <w:numFmt w:val="bullet"/>
      <w:lvlText w:val=""/>
      <w:lvlJc w:val="left"/>
      <w:pPr>
        <w:tabs>
          <w:tab w:val="num" w:pos="5040"/>
        </w:tabs>
        <w:ind w:left="5040" w:hanging="360"/>
      </w:pPr>
      <w:rPr>
        <w:rFonts w:ascii="Symbol" w:hAnsi="Symbol"/>
      </w:rPr>
    </w:lvl>
    <w:lvl w:ilvl="7" w:tplc="9FD05E22">
      <w:start w:val="1"/>
      <w:numFmt w:val="bullet"/>
      <w:lvlText w:val="o"/>
      <w:lvlJc w:val="left"/>
      <w:pPr>
        <w:tabs>
          <w:tab w:val="num" w:pos="5760"/>
        </w:tabs>
        <w:ind w:left="5760" w:hanging="360"/>
      </w:pPr>
      <w:rPr>
        <w:rFonts w:ascii="Courier New" w:hAnsi="Courier New"/>
      </w:rPr>
    </w:lvl>
    <w:lvl w:ilvl="8" w:tplc="D5608110">
      <w:start w:val="1"/>
      <w:numFmt w:val="bullet"/>
      <w:lvlText w:val=""/>
      <w:lvlJc w:val="left"/>
      <w:pPr>
        <w:tabs>
          <w:tab w:val="num" w:pos="6480"/>
        </w:tabs>
        <w:ind w:left="6480" w:hanging="360"/>
      </w:pPr>
      <w:rPr>
        <w:rFonts w:ascii="Wingdings" w:hAnsi="Wingdings"/>
      </w:rPr>
    </w:lvl>
  </w:abstractNum>
  <w:abstractNum w:abstractNumId="183" w15:restartNumberingAfterBreak="0">
    <w:nsid w:val="000000B8"/>
    <w:multiLevelType w:val="hybridMultilevel"/>
    <w:tmpl w:val="000000B8"/>
    <w:lvl w:ilvl="0" w:tplc="0C3EF842">
      <w:start w:val="1"/>
      <w:numFmt w:val="bullet"/>
      <w:lvlText w:val=""/>
      <w:lvlJc w:val="left"/>
      <w:pPr>
        <w:ind w:left="720" w:hanging="360"/>
      </w:pPr>
      <w:rPr>
        <w:rFonts w:ascii="Symbol" w:hAnsi="Symbol"/>
      </w:rPr>
    </w:lvl>
    <w:lvl w:ilvl="1" w:tplc="C6342D26">
      <w:start w:val="1"/>
      <w:numFmt w:val="bullet"/>
      <w:lvlText w:val="o"/>
      <w:lvlJc w:val="left"/>
      <w:pPr>
        <w:tabs>
          <w:tab w:val="num" w:pos="1440"/>
        </w:tabs>
        <w:ind w:left="1440" w:hanging="360"/>
      </w:pPr>
      <w:rPr>
        <w:rFonts w:ascii="Courier New" w:hAnsi="Courier New"/>
      </w:rPr>
    </w:lvl>
    <w:lvl w:ilvl="2" w:tplc="81A0648A">
      <w:start w:val="1"/>
      <w:numFmt w:val="bullet"/>
      <w:lvlText w:val=""/>
      <w:lvlJc w:val="left"/>
      <w:pPr>
        <w:tabs>
          <w:tab w:val="num" w:pos="2160"/>
        </w:tabs>
        <w:ind w:left="2160" w:hanging="360"/>
      </w:pPr>
      <w:rPr>
        <w:rFonts w:ascii="Wingdings" w:hAnsi="Wingdings"/>
      </w:rPr>
    </w:lvl>
    <w:lvl w:ilvl="3" w:tplc="8ECEE000">
      <w:start w:val="1"/>
      <w:numFmt w:val="bullet"/>
      <w:lvlText w:val=""/>
      <w:lvlJc w:val="left"/>
      <w:pPr>
        <w:tabs>
          <w:tab w:val="num" w:pos="2880"/>
        </w:tabs>
        <w:ind w:left="2880" w:hanging="360"/>
      </w:pPr>
      <w:rPr>
        <w:rFonts w:ascii="Symbol" w:hAnsi="Symbol"/>
      </w:rPr>
    </w:lvl>
    <w:lvl w:ilvl="4" w:tplc="E5E2AD5E">
      <w:start w:val="1"/>
      <w:numFmt w:val="bullet"/>
      <w:lvlText w:val="o"/>
      <w:lvlJc w:val="left"/>
      <w:pPr>
        <w:tabs>
          <w:tab w:val="num" w:pos="3600"/>
        </w:tabs>
        <w:ind w:left="3600" w:hanging="360"/>
      </w:pPr>
      <w:rPr>
        <w:rFonts w:ascii="Courier New" w:hAnsi="Courier New"/>
      </w:rPr>
    </w:lvl>
    <w:lvl w:ilvl="5" w:tplc="9AB2369E">
      <w:start w:val="1"/>
      <w:numFmt w:val="bullet"/>
      <w:lvlText w:val=""/>
      <w:lvlJc w:val="left"/>
      <w:pPr>
        <w:tabs>
          <w:tab w:val="num" w:pos="4320"/>
        </w:tabs>
        <w:ind w:left="4320" w:hanging="360"/>
      </w:pPr>
      <w:rPr>
        <w:rFonts w:ascii="Wingdings" w:hAnsi="Wingdings"/>
      </w:rPr>
    </w:lvl>
    <w:lvl w:ilvl="6" w:tplc="D00E22A6">
      <w:start w:val="1"/>
      <w:numFmt w:val="bullet"/>
      <w:lvlText w:val=""/>
      <w:lvlJc w:val="left"/>
      <w:pPr>
        <w:tabs>
          <w:tab w:val="num" w:pos="5040"/>
        </w:tabs>
        <w:ind w:left="5040" w:hanging="360"/>
      </w:pPr>
      <w:rPr>
        <w:rFonts w:ascii="Symbol" w:hAnsi="Symbol"/>
      </w:rPr>
    </w:lvl>
    <w:lvl w:ilvl="7" w:tplc="93E065BC">
      <w:start w:val="1"/>
      <w:numFmt w:val="bullet"/>
      <w:lvlText w:val="o"/>
      <w:lvlJc w:val="left"/>
      <w:pPr>
        <w:tabs>
          <w:tab w:val="num" w:pos="5760"/>
        </w:tabs>
        <w:ind w:left="5760" w:hanging="360"/>
      </w:pPr>
      <w:rPr>
        <w:rFonts w:ascii="Courier New" w:hAnsi="Courier New"/>
      </w:rPr>
    </w:lvl>
    <w:lvl w:ilvl="8" w:tplc="7B0AACF6">
      <w:start w:val="1"/>
      <w:numFmt w:val="bullet"/>
      <w:lvlText w:val=""/>
      <w:lvlJc w:val="left"/>
      <w:pPr>
        <w:tabs>
          <w:tab w:val="num" w:pos="6480"/>
        </w:tabs>
        <w:ind w:left="6480" w:hanging="360"/>
      </w:pPr>
      <w:rPr>
        <w:rFonts w:ascii="Wingdings" w:hAnsi="Wingdings"/>
      </w:rPr>
    </w:lvl>
  </w:abstractNum>
  <w:abstractNum w:abstractNumId="184" w15:restartNumberingAfterBreak="0">
    <w:nsid w:val="000000B9"/>
    <w:multiLevelType w:val="hybridMultilevel"/>
    <w:tmpl w:val="000000B9"/>
    <w:lvl w:ilvl="0" w:tplc="699A983E">
      <w:start w:val="1"/>
      <w:numFmt w:val="bullet"/>
      <w:lvlText w:val=""/>
      <w:lvlJc w:val="left"/>
      <w:pPr>
        <w:ind w:left="720" w:hanging="360"/>
      </w:pPr>
      <w:rPr>
        <w:rFonts w:ascii="Symbol" w:hAnsi="Symbol"/>
      </w:rPr>
    </w:lvl>
    <w:lvl w:ilvl="1" w:tplc="E77C0D40">
      <w:start w:val="1"/>
      <w:numFmt w:val="bullet"/>
      <w:lvlText w:val="o"/>
      <w:lvlJc w:val="left"/>
      <w:pPr>
        <w:tabs>
          <w:tab w:val="num" w:pos="1440"/>
        </w:tabs>
        <w:ind w:left="1440" w:hanging="360"/>
      </w:pPr>
      <w:rPr>
        <w:rFonts w:ascii="Courier New" w:hAnsi="Courier New"/>
      </w:rPr>
    </w:lvl>
    <w:lvl w:ilvl="2" w:tplc="AD5C2DF8">
      <w:start w:val="1"/>
      <w:numFmt w:val="bullet"/>
      <w:lvlText w:val=""/>
      <w:lvlJc w:val="left"/>
      <w:pPr>
        <w:tabs>
          <w:tab w:val="num" w:pos="2160"/>
        </w:tabs>
        <w:ind w:left="2160" w:hanging="360"/>
      </w:pPr>
      <w:rPr>
        <w:rFonts w:ascii="Wingdings" w:hAnsi="Wingdings"/>
      </w:rPr>
    </w:lvl>
    <w:lvl w:ilvl="3" w:tplc="F642F6EA">
      <w:start w:val="1"/>
      <w:numFmt w:val="bullet"/>
      <w:lvlText w:val=""/>
      <w:lvlJc w:val="left"/>
      <w:pPr>
        <w:tabs>
          <w:tab w:val="num" w:pos="2880"/>
        </w:tabs>
        <w:ind w:left="2880" w:hanging="360"/>
      </w:pPr>
      <w:rPr>
        <w:rFonts w:ascii="Symbol" w:hAnsi="Symbol"/>
      </w:rPr>
    </w:lvl>
    <w:lvl w:ilvl="4" w:tplc="FBCEB748">
      <w:start w:val="1"/>
      <w:numFmt w:val="bullet"/>
      <w:lvlText w:val="o"/>
      <w:lvlJc w:val="left"/>
      <w:pPr>
        <w:tabs>
          <w:tab w:val="num" w:pos="3600"/>
        </w:tabs>
        <w:ind w:left="3600" w:hanging="360"/>
      </w:pPr>
      <w:rPr>
        <w:rFonts w:ascii="Courier New" w:hAnsi="Courier New"/>
      </w:rPr>
    </w:lvl>
    <w:lvl w:ilvl="5" w:tplc="D35AA950">
      <w:start w:val="1"/>
      <w:numFmt w:val="bullet"/>
      <w:lvlText w:val=""/>
      <w:lvlJc w:val="left"/>
      <w:pPr>
        <w:tabs>
          <w:tab w:val="num" w:pos="4320"/>
        </w:tabs>
        <w:ind w:left="4320" w:hanging="360"/>
      </w:pPr>
      <w:rPr>
        <w:rFonts w:ascii="Wingdings" w:hAnsi="Wingdings"/>
      </w:rPr>
    </w:lvl>
    <w:lvl w:ilvl="6" w:tplc="E4F08DB4">
      <w:start w:val="1"/>
      <w:numFmt w:val="bullet"/>
      <w:lvlText w:val=""/>
      <w:lvlJc w:val="left"/>
      <w:pPr>
        <w:tabs>
          <w:tab w:val="num" w:pos="5040"/>
        </w:tabs>
        <w:ind w:left="5040" w:hanging="360"/>
      </w:pPr>
      <w:rPr>
        <w:rFonts w:ascii="Symbol" w:hAnsi="Symbol"/>
      </w:rPr>
    </w:lvl>
    <w:lvl w:ilvl="7" w:tplc="CFEABB1E">
      <w:start w:val="1"/>
      <w:numFmt w:val="bullet"/>
      <w:lvlText w:val="o"/>
      <w:lvlJc w:val="left"/>
      <w:pPr>
        <w:tabs>
          <w:tab w:val="num" w:pos="5760"/>
        </w:tabs>
        <w:ind w:left="5760" w:hanging="360"/>
      </w:pPr>
      <w:rPr>
        <w:rFonts w:ascii="Courier New" w:hAnsi="Courier New"/>
      </w:rPr>
    </w:lvl>
    <w:lvl w:ilvl="8" w:tplc="11461BCE">
      <w:start w:val="1"/>
      <w:numFmt w:val="bullet"/>
      <w:lvlText w:val=""/>
      <w:lvlJc w:val="left"/>
      <w:pPr>
        <w:tabs>
          <w:tab w:val="num" w:pos="6480"/>
        </w:tabs>
        <w:ind w:left="6480" w:hanging="360"/>
      </w:pPr>
      <w:rPr>
        <w:rFonts w:ascii="Wingdings" w:hAnsi="Wingdings"/>
      </w:rPr>
    </w:lvl>
  </w:abstractNum>
  <w:abstractNum w:abstractNumId="185" w15:restartNumberingAfterBreak="0">
    <w:nsid w:val="000000BA"/>
    <w:multiLevelType w:val="hybridMultilevel"/>
    <w:tmpl w:val="000000BA"/>
    <w:lvl w:ilvl="0" w:tplc="6220DCC4">
      <w:start w:val="1"/>
      <w:numFmt w:val="bullet"/>
      <w:lvlText w:val=""/>
      <w:lvlJc w:val="left"/>
      <w:pPr>
        <w:ind w:left="720" w:hanging="360"/>
      </w:pPr>
      <w:rPr>
        <w:rFonts w:ascii="Symbol" w:hAnsi="Symbol"/>
      </w:rPr>
    </w:lvl>
    <w:lvl w:ilvl="1" w:tplc="EBC8E866">
      <w:start w:val="1"/>
      <w:numFmt w:val="bullet"/>
      <w:lvlText w:val="o"/>
      <w:lvlJc w:val="left"/>
      <w:pPr>
        <w:tabs>
          <w:tab w:val="num" w:pos="1440"/>
        </w:tabs>
        <w:ind w:left="1440" w:hanging="360"/>
      </w:pPr>
      <w:rPr>
        <w:rFonts w:ascii="Courier New" w:hAnsi="Courier New"/>
      </w:rPr>
    </w:lvl>
    <w:lvl w:ilvl="2" w:tplc="12A473B2">
      <w:start w:val="1"/>
      <w:numFmt w:val="bullet"/>
      <w:lvlText w:val=""/>
      <w:lvlJc w:val="left"/>
      <w:pPr>
        <w:tabs>
          <w:tab w:val="num" w:pos="2160"/>
        </w:tabs>
        <w:ind w:left="2160" w:hanging="360"/>
      </w:pPr>
      <w:rPr>
        <w:rFonts w:ascii="Wingdings" w:hAnsi="Wingdings"/>
      </w:rPr>
    </w:lvl>
    <w:lvl w:ilvl="3" w:tplc="0F800CF4">
      <w:start w:val="1"/>
      <w:numFmt w:val="bullet"/>
      <w:lvlText w:val=""/>
      <w:lvlJc w:val="left"/>
      <w:pPr>
        <w:tabs>
          <w:tab w:val="num" w:pos="2880"/>
        </w:tabs>
        <w:ind w:left="2880" w:hanging="360"/>
      </w:pPr>
      <w:rPr>
        <w:rFonts w:ascii="Symbol" w:hAnsi="Symbol"/>
      </w:rPr>
    </w:lvl>
    <w:lvl w:ilvl="4" w:tplc="52D07544">
      <w:start w:val="1"/>
      <w:numFmt w:val="bullet"/>
      <w:lvlText w:val="o"/>
      <w:lvlJc w:val="left"/>
      <w:pPr>
        <w:tabs>
          <w:tab w:val="num" w:pos="3600"/>
        </w:tabs>
        <w:ind w:left="3600" w:hanging="360"/>
      </w:pPr>
      <w:rPr>
        <w:rFonts w:ascii="Courier New" w:hAnsi="Courier New"/>
      </w:rPr>
    </w:lvl>
    <w:lvl w:ilvl="5" w:tplc="23DE645E">
      <w:start w:val="1"/>
      <w:numFmt w:val="bullet"/>
      <w:lvlText w:val=""/>
      <w:lvlJc w:val="left"/>
      <w:pPr>
        <w:tabs>
          <w:tab w:val="num" w:pos="4320"/>
        </w:tabs>
        <w:ind w:left="4320" w:hanging="360"/>
      </w:pPr>
      <w:rPr>
        <w:rFonts w:ascii="Wingdings" w:hAnsi="Wingdings"/>
      </w:rPr>
    </w:lvl>
    <w:lvl w:ilvl="6" w:tplc="D1E4C2B8">
      <w:start w:val="1"/>
      <w:numFmt w:val="bullet"/>
      <w:lvlText w:val=""/>
      <w:lvlJc w:val="left"/>
      <w:pPr>
        <w:tabs>
          <w:tab w:val="num" w:pos="5040"/>
        </w:tabs>
        <w:ind w:left="5040" w:hanging="360"/>
      </w:pPr>
      <w:rPr>
        <w:rFonts w:ascii="Symbol" w:hAnsi="Symbol"/>
      </w:rPr>
    </w:lvl>
    <w:lvl w:ilvl="7" w:tplc="AD4CB156">
      <w:start w:val="1"/>
      <w:numFmt w:val="bullet"/>
      <w:lvlText w:val="o"/>
      <w:lvlJc w:val="left"/>
      <w:pPr>
        <w:tabs>
          <w:tab w:val="num" w:pos="5760"/>
        </w:tabs>
        <w:ind w:left="5760" w:hanging="360"/>
      </w:pPr>
      <w:rPr>
        <w:rFonts w:ascii="Courier New" w:hAnsi="Courier New"/>
      </w:rPr>
    </w:lvl>
    <w:lvl w:ilvl="8" w:tplc="CE46D222">
      <w:start w:val="1"/>
      <w:numFmt w:val="bullet"/>
      <w:lvlText w:val=""/>
      <w:lvlJc w:val="left"/>
      <w:pPr>
        <w:tabs>
          <w:tab w:val="num" w:pos="6480"/>
        </w:tabs>
        <w:ind w:left="6480" w:hanging="360"/>
      </w:pPr>
      <w:rPr>
        <w:rFonts w:ascii="Wingdings" w:hAnsi="Wingdings"/>
      </w:rPr>
    </w:lvl>
  </w:abstractNum>
  <w:abstractNum w:abstractNumId="186" w15:restartNumberingAfterBreak="0">
    <w:nsid w:val="000000BB"/>
    <w:multiLevelType w:val="hybridMultilevel"/>
    <w:tmpl w:val="000000BB"/>
    <w:lvl w:ilvl="0" w:tplc="88E41A28">
      <w:start w:val="1"/>
      <w:numFmt w:val="bullet"/>
      <w:lvlText w:val=""/>
      <w:lvlJc w:val="left"/>
      <w:pPr>
        <w:ind w:left="720" w:hanging="360"/>
      </w:pPr>
      <w:rPr>
        <w:rFonts w:ascii="Symbol" w:hAnsi="Symbol"/>
      </w:rPr>
    </w:lvl>
    <w:lvl w:ilvl="1" w:tplc="D7E4D87A">
      <w:start w:val="1"/>
      <w:numFmt w:val="bullet"/>
      <w:lvlText w:val="o"/>
      <w:lvlJc w:val="left"/>
      <w:pPr>
        <w:tabs>
          <w:tab w:val="num" w:pos="1440"/>
        </w:tabs>
        <w:ind w:left="1440" w:hanging="360"/>
      </w:pPr>
      <w:rPr>
        <w:rFonts w:ascii="Courier New" w:hAnsi="Courier New"/>
      </w:rPr>
    </w:lvl>
    <w:lvl w:ilvl="2" w:tplc="4D24EC2C">
      <w:start w:val="1"/>
      <w:numFmt w:val="bullet"/>
      <w:lvlText w:val=""/>
      <w:lvlJc w:val="left"/>
      <w:pPr>
        <w:tabs>
          <w:tab w:val="num" w:pos="2160"/>
        </w:tabs>
        <w:ind w:left="2160" w:hanging="360"/>
      </w:pPr>
      <w:rPr>
        <w:rFonts w:ascii="Wingdings" w:hAnsi="Wingdings"/>
      </w:rPr>
    </w:lvl>
    <w:lvl w:ilvl="3" w:tplc="03BA78B6">
      <w:start w:val="1"/>
      <w:numFmt w:val="bullet"/>
      <w:lvlText w:val=""/>
      <w:lvlJc w:val="left"/>
      <w:pPr>
        <w:tabs>
          <w:tab w:val="num" w:pos="2880"/>
        </w:tabs>
        <w:ind w:left="2880" w:hanging="360"/>
      </w:pPr>
      <w:rPr>
        <w:rFonts w:ascii="Symbol" w:hAnsi="Symbol"/>
      </w:rPr>
    </w:lvl>
    <w:lvl w:ilvl="4" w:tplc="501EF716">
      <w:start w:val="1"/>
      <w:numFmt w:val="bullet"/>
      <w:lvlText w:val="o"/>
      <w:lvlJc w:val="left"/>
      <w:pPr>
        <w:tabs>
          <w:tab w:val="num" w:pos="3600"/>
        </w:tabs>
        <w:ind w:left="3600" w:hanging="360"/>
      </w:pPr>
      <w:rPr>
        <w:rFonts w:ascii="Courier New" w:hAnsi="Courier New"/>
      </w:rPr>
    </w:lvl>
    <w:lvl w:ilvl="5" w:tplc="AFC49F62">
      <w:start w:val="1"/>
      <w:numFmt w:val="bullet"/>
      <w:lvlText w:val=""/>
      <w:lvlJc w:val="left"/>
      <w:pPr>
        <w:tabs>
          <w:tab w:val="num" w:pos="4320"/>
        </w:tabs>
        <w:ind w:left="4320" w:hanging="360"/>
      </w:pPr>
      <w:rPr>
        <w:rFonts w:ascii="Wingdings" w:hAnsi="Wingdings"/>
      </w:rPr>
    </w:lvl>
    <w:lvl w:ilvl="6" w:tplc="E42AADEE">
      <w:start w:val="1"/>
      <w:numFmt w:val="bullet"/>
      <w:lvlText w:val=""/>
      <w:lvlJc w:val="left"/>
      <w:pPr>
        <w:tabs>
          <w:tab w:val="num" w:pos="5040"/>
        </w:tabs>
        <w:ind w:left="5040" w:hanging="360"/>
      </w:pPr>
      <w:rPr>
        <w:rFonts w:ascii="Symbol" w:hAnsi="Symbol"/>
      </w:rPr>
    </w:lvl>
    <w:lvl w:ilvl="7" w:tplc="153E3058">
      <w:start w:val="1"/>
      <w:numFmt w:val="bullet"/>
      <w:lvlText w:val="o"/>
      <w:lvlJc w:val="left"/>
      <w:pPr>
        <w:tabs>
          <w:tab w:val="num" w:pos="5760"/>
        </w:tabs>
        <w:ind w:left="5760" w:hanging="360"/>
      </w:pPr>
      <w:rPr>
        <w:rFonts w:ascii="Courier New" w:hAnsi="Courier New"/>
      </w:rPr>
    </w:lvl>
    <w:lvl w:ilvl="8" w:tplc="FAA2B998">
      <w:start w:val="1"/>
      <w:numFmt w:val="bullet"/>
      <w:lvlText w:val=""/>
      <w:lvlJc w:val="left"/>
      <w:pPr>
        <w:tabs>
          <w:tab w:val="num" w:pos="6480"/>
        </w:tabs>
        <w:ind w:left="6480" w:hanging="360"/>
      </w:pPr>
      <w:rPr>
        <w:rFonts w:ascii="Wingdings" w:hAnsi="Wingdings"/>
      </w:rPr>
    </w:lvl>
  </w:abstractNum>
  <w:abstractNum w:abstractNumId="187" w15:restartNumberingAfterBreak="0">
    <w:nsid w:val="000000BC"/>
    <w:multiLevelType w:val="hybridMultilevel"/>
    <w:tmpl w:val="000000BC"/>
    <w:lvl w:ilvl="0" w:tplc="A6AE0D8C">
      <w:start w:val="1"/>
      <w:numFmt w:val="bullet"/>
      <w:lvlText w:val=""/>
      <w:lvlJc w:val="left"/>
      <w:pPr>
        <w:ind w:left="720" w:hanging="360"/>
      </w:pPr>
      <w:rPr>
        <w:rFonts w:ascii="Symbol" w:hAnsi="Symbol"/>
      </w:rPr>
    </w:lvl>
    <w:lvl w:ilvl="1" w:tplc="03B208CA">
      <w:start w:val="1"/>
      <w:numFmt w:val="bullet"/>
      <w:lvlText w:val="o"/>
      <w:lvlJc w:val="left"/>
      <w:pPr>
        <w:tabs>
          <w:tab w:val="num" w:pos="1440"/>
        </w:tabs>
        <w:ind w:left="1440" w:hanging="360"/>
      </w:pPr>
      <w:rPr>
        <w:rFonts w:ascii="Courier New" w:hAnsi="Courier New"/>
      </w:rPr>
    </w:lvl>
    <w:lvl w:ilvl="2" w:tplc="7E0C191C">
      <w:start w:val="1"/>
      <w:numFmt w:val="bullet"/>
      <w:lvlText w:val=""/>
      <w:lvlJc w:val="left"/>
      <w:pPr>
        <w:tabs>
          <w:tab w:val="num" w:pos="2160"/>
        </w:tabs>
        <w:ind w:left="2160" w:hanging="360"/>
      </w:pPr>
      <w:rPr>
        <w:rFonts w:ascii="Wingdings" w:hAnsi="Wingdings"/>
      </w:rPr>
    </w:lvl>
    <w:lvl w:ilvl="3" w:tplc="B724630A">
      <w:start w:val="1"/>
      <w:numFmt w:val="bullet"/>
      <w:lvlText w:val=""/>
      <w:lvlJc w:val="left"/>
      <w:pPr>
        <w:tabs>
          <w:tab w:val="num" w:pos="2880"/>
        </w:tabs>
        <w:ind w:left="2880" w:hanging="360"/>
      </w:pPr>
      <w:rPr>
        <w:rFonts w:ascii="Symbol" w:hAnsi="Symbol"/>
      </w:rPr>
    </w:lvl>
    <w:lvl w:ilvl="4" w:tplc="FE2A2294">
      <w:start w:val="1"/>
      <w:numFmt w:val="bullet"/>
      <w:lvlText w:val="o"/>
      <w:lvlJc w:val="left"/>
      <w:pPr>
        <w:tabs>
          <w:tab w:val="num" w:pos="3600"/>
        </w:tabs>
        <w:ind w:left="3600" w:hanging="360"/>
      </w:pPr>
      <w:rPr>
        <w:rFonts w:ascii="Courier New" w:hAnsi="Courier New"/>
      </w:rPr>
    </w:lvl>
    <w:lvl w:ilvl="5" w:tplc="01E2B34E">
      <w:start w:val="1"/>
      <w:numFmt w:val="bullet"/>
      <w:lvlText w:val=""/>
      <w:lvlJc w:val="left"/>
      <w:pPr>
        <w:tabs>
          <w:tab w:val="num" w:pos="4320"/>
        </w:tabs>
        <w:ind w:left="4320" w:hanging="360"/>
      </w:pPr>
      <w:rPr>
        <w:rFonts w:ascii="Wingdings" w:hAnsi="Wingdings"/>
      </w:rPr>
    </w:lvl>
    <w:lvl w:ilvl="6" w:tplc="68FE4CAC">
      <w:start w:val="1"/>
      <w:numFmt w:val="bullet"/>
      <w:lvlText w:val=""/>
      <w:lvlJc w:val="left"/>
      <w:pPr>
        <w:tabs>
          <w:tab w:val="num" w:pos="5040"/>
        </w:tabs>
        <w:ind w:left="5040" w:hanging="360"/>
      </w:pPr>
      <w:rPr>
        <w:rFonts w:ascii="Symbol" w:hAnsi="Symbol"/>
      </w:rPr>
    </w:lvl>
    <w:lvl w:ilvl="7" w:tplc="B686BD5E">
      <w:start w:val="1"/>
      <w:numFmt w:val="bullet"/>
      <w:lvlText w:val="o"/>
      <w:lvlJc w:val="left"/>
      <w:pPr>
        <w:tabs>
          <w:tab w:val="num" w:pos="5760"/>
        </w:tabs>
        <w:ind w:left="5760" w:hanging="360"/>
      </w:pPr>
      <w:rPr>
        <w:rFonts w:ascii="Courier New" w:hAnsi="Courier New"/>
      </w:rPr>
    </w:lvl>
    <w:lvl w:ilvl="8" w:tplc="6DC45888">
      <w:start w:val="1"/>
      <w:numFmt w:val="bullet"/>
      <w:lvlText w:val=""/>
      <w:lvlJc w:val="left"/>
      <w:pPr>
        <w:tabs>
          <w:tab w:val="num" w:pos="6480"/>
        </w:tabs>
        <w:ind w:left="6480" w:hanging="360"/>
      </w:pPr>
      <w:rPr>
        <w:rFonts w:ascii="Wingdings" w:hAnsi="Wingdings"/>
      </w:rPr>
    </w:lvl>
  </w:abstractNum>
  <w:abstractNum w:abstractNumId="188" w15:restartNumberingAfterBreak="0">
    <w:nsid w:val="000000BD"/>
    <w:multiLevelType w:val="hybridMultilevel"/>
    <w:tmpl w:val="000000BD"/>
    <w:lvl w:ilvl="0" w:tplc="0D747FA2">
      <w:start w:val="1"/>
      <w:numFmt w:val="bullet"/>
      <w:lvlText w:val=""/>
      <w:lvlJc w:val="left"/>
      <w:pPr>
        <w:ind w:left="720" w:hanging="360"/>
      </w:pPr>
      <w:rPr>
        <w:rFonts w:ascii="Symbol" w:hAnsi="Symbol"/>
      </w:rPr>
    </w:lvl>
    <w:lvl w:ilvl="1" w:tplc="FA82E27E">
      <w:start w:val="1"/>
      <w:numFmt w:val="bullet"/>
      <w:lvlText w:val="o"/>
      <w:lvlJc w:val="left"/>
      <w:pPr>
        <w:tabs>
          <w:tab w:val="num" w:pos="1440"/>
        </w:tabs>
        <w:ind w:left="1440" w:hanging="360"/>
      </w:pPr>
      <w:rPr>
        <w:rFonts w:ascii="Courier New" w:hAnsi="Courier New"/>
      </w:rPr>
    </w:lvl>
    <w:lvl w:ilvl="2" w:tplc="8EB8D5DE">
      <w:start w:val="1"/>
      <w:numFmt w:val="bullet"/>
      <w:lvlText w:val=""/>
      <w:lvlJc w:val="left"/>
      <w:pPr>
        <w:tabs>
          <w:tab w:val="num" w:pos="2160"/>
        </w:tabs>
        <w:ind w:left="2160" w:hanging="360"/>
      </w:pPr>
      <w:rPr>
        <w:rFonts w:ascii="Wingdings" w:hAnsi="Wingdings"/>
      </w:rPr>
    </w:lvl>
    <w:lvl w:ilvl="3" w:tplc="5EE6FEC0">
      <w:start w:val="1"/>
      <w:numFmt w:val="bullet"/>
      <w:lvlText w:val=""/>
      <w:lvlJc w:val="left"/>
      <w:pPr>
        <w:tabs>
          <w:tab w:val="num" w:pos="2880"/>
        </w:tabs>
        <w:ind w:left="2880" w:hanging="360"/>
      </w:pPr>
      <w:rPr>
        <w:rFonts w:ascii="Symbol" w:hAnsi="Symbol"/>
      </w:rPr>
    </w:lvl>
    <w:lvl w:ilvl="4" w:tplc="DA2C542C">
      <w:start w:val="1"/>
      <w:numFmt w:val="bullet"/>
      <w:lvlText w:val="o"/>
      <w:lvlJc w:val="left"/>
      <w:pPr>
        <w:tabs>
          <w:tab w:val="num" w:pos="3600"/>
        </w:tabs>
        <w:ind w:left="3600" w:hanging="360"/>
      </w:pPr>
      <w:rPr>
        <w:rFonts w:ascii="Courier New" w:hAnsi="Courier New"/>
      </w:rPr>
    </w:lvl>
    <w:lvl w:ilvl="5" w:tplc="A7B6648A">
      <w:start w:val="1"/>
      <w:numFmt w:val="bullet"/>
      <w:lvlText w:val=""/>
      <w:lvlJc w:val="left"/>
      <w:pPr>
        <w:tabs>
          <w:tab w:val="num" w:pos="4320"/>
        </w:tabs>
        <w:ind w:left="4320" w:hanging="360"/>
      </w:pPr>
      <w:rPr>
        <w:rFonts w:ascii="Wingdings" w:hAnsi="Wingdings"/>
      </w:rPr>
    </w:lvl>
    <w:lvl w:ilvl="6" w:tplc="7780EA94">
      <w:start w:val="1"/>
      <w:numFmt w:val="bullet"/>
      <w:lvlText w:val=""/>
      <w:lvlJc w:val="left"/>
      <w:pPr>
        <w:tabs>
          <w:tab w:val="num" w:pos="5040"/>
        </w:tabs>
        <w:ind w:left="5040" w:hanging="360"/>
      </w:pPr>
      <w:rPr>
        <w:rFonts w:ascii="Symbol" w:hAnsi="Symbol"/>
      </w:rPr>
    </w:lvl>
    <w:lvl w:ilvl="7" w:tplc="B7A6F2E8">
      <w:start w:val="1"/>
      <w:numFmt w:val="bullet"/>
      <w:lvlText w:val="o"/>
      <w:lvlJc w:val="left"/>
      <w:pPr>
        <w:tabs>
          <w:tab w:val="num" w:pos="5760"/>
        </w:tabs>
        <w:ind w:left="5760" w:hanging="360"/>
      </w:pPr>
      <w:rPr>
        <w:rFonts w:ascii="Courier New" w:hAnsi="Courier New"/>
      </w:rPr>
    </w:lvl>
    <w:lvl w:ilvl="8" w:tplc="66DC7608">
      <w:start w:val="1"/>
      <w:numFmt w:val="bullet"/>
      <w:lvlText w:val=""/>
      <w:lvlJc w:val="left"/>
      <w:pPr>
        <w:tabs>
          <w:tab w:val="num" w:pos="6480"/>
        </w:tabs>
        <w:ind w:left="6480" w:hanging="360"/>
      </w:pPr>
      <w:rPr>
        <w:rFonts w:ascii="Wingdings" w:hAnsi="Wingdings"/>
      </w:rPr>
    </w:lvl>
  </w:abstractNum>
  <w:abstractNum w:abstractNumId="189" w15:restartNumberingAfterBreak="0">
    <w:nsid w:val="000000BE"/>
    <w:multiLevelType w:val="hybridMultilevel"/>
    <w:tmpl w:val="000000BE"/>
    <w:lvl w:ilvl="0" w:tplc="D416FBBC">
      <w:start w:val="1"/>
      <w:numFmt w:val="bullet"/>
      <w:lvlText w:val=""/>
      <w:lvlJc w:val="left"/>
      <w:pPr>
        <w:ind w:left="720" w:hanging="360"/>
      </w:pPr>
      <w:rPr>
        <w:rFonts w:ascii="Symbol" w:hAnsi="Symbol"/>
      </w:rPr>
    </w:lvl>
    <w:lvl w:ilvl="1" w:tplc="17907684">
      <w:start w:val="1"/>
      <w:numFmt w:val="bullet"/>
      <w:lvlText w:val="o"/>
      <w:lvlJc w:val="left"/>
      <w:pPr>
        <w:tabs>
          <w:tab w:val="num" w:pos="1440"/>
        </w:tabs>
        <w:ind w:left="1440" w:hanging="360"/>
      </w:pPr>
      <w:rPr>
        <w:rFonts w:ascii="Courier New" w:hAnsi="Courier New"/>
      </w:rPr>
    </w:lvl>
    <w:lvl w:ilvl="2" w:tplc="472E1758">
      <w:start w:val="1"/>
      <w:numFmt w:val="bullet"/>
      <w:lvlText w:val=""/>
      <w:lvlJc w:val="left"/>
      <w:pPr>
        <w:tabs>
          <w:tab w:val="num" w:pos="2160"/>
        </w:tabs>
        <w:ind w:left="2160" w:hanging="360"/>
      </w:pPr>
      <w:rPr>
        <w:rFonts w:ascii="Wingdings" w:hAnsi="Wingdings"/>
      </w:rPr>
    </w:lvl>
    <w:lvl w:ilvl="3" w:tplc="D63AF7C2">
      <w:start w:val="1"/>
      <w:numFmt w:val="bullet"/>
      <w:lvlText w:val=""/>
      <w:lvlJc w:val="left"/>
      <w:pPr>
        <w:tabs>
          <w:tab w:val="num" w:pos="2880"/>
        </w:tabs>
        <w:ind w:left="2880" w:hanging="360"/>
      </w:pPr>
      <w:rPr>
        <w:rFonts w:ascii="Symbol" w:hAnsi="Symbol"/>
      </w:rPr>
    </w:lvl>
    <w:lvl w:ilvl="4" w:tplc="5AA014BE">
      <w:start w:val="1"/>
      <w:numFmt w:val="bullet"/>
      <w:lvlText w:val="o"/>
      <w:lvlJc w:val="left"/>
      <w:pPr>
        <w:tabs>
          <w:tab w:val="num" w:pos="3600"/>
        </w:tabs>
        <w:ind w:left="3600" w:hanging="360"/>
      </w:pPr>
      <w:rPr>
        <w:rFonts w:ascii="Courier New" w:hAnsi="Courier New"/>
      </w:rPr>
    </w:lvl>
    <w:lvl w:ilvl="5" w:tplc="14A46000">
      <w:start w:val="1"/>
      <w:numFmt w:val="bullet"/>
      <w:lvlText w:val=""/>
      <w:lvlJc w:val="left"/>
      <w:pPr>
        <w:tabs>
          <w:tab w:val="num" w:pos="4320"/>
        </w:tabs>
        <w:ind w:left="4320" w:hanging="360"/>
      </w:pPr>
      <w:rPr>
        <w:rFonts w:ascii="Wingdings" w:hAnsi="Wingdings"/>
      </w:rPr>
    </w:lvl>
    <w:lvl w:ilvl="6" w:tplc="7EE6A8CC">
      <w:start w:val="1"/>
      <w:numFmt w:val="bullet"/>
      <w:lvlText w:val=""/>
      <w:lvlJc w:val="left"/>
      <w:pPr>
        <w:tabs>
          <w:tab w:val="num" w:pos="5040"/>
        </w:tabs>
        <w:ind w:left="5040" w:hanging="360"/>
      </w:pPr>
      <w:rPr>
        <w:rFonts w:ascii="Symbol" w:hAnsi="Symbol"/>
      </w:rPr>
    </w:lvl>
    <w:lvl w:ilvl="7" w:tplc="0CE8A530">
      <w:start w:val="1"/>
      <w:numFmt w:val="bullet"/>
      <w:lvlText w:val="o"/>
      <w:lvlJc w:val="left"/>
      <w:pPr>
        <w:tabs>
          <w:tab w:val="num" w:pos="5760"/>
        </w:tabs>
        <w:ind w:left="5760" w:hanging="360"/>
      </w:pPr>
      <w:rPr>
        <w:rFonts w:ascii="Courier New" w:hAnsi="Courier New"/>
      </w:rPr>
    </w:lvl>
    <w:lvl w:ilvl="8" w:tplc="B52A9BAE">
      <w:start w:val="1"/>
      <w:numFmt w:val="bullet"/>
      <w:lvlText w:val=""/>
      <w:lvlJc w:val="left"/>
      <w:pPr>
        <w:tabs>
          <w:tab w:val="num" w:pos="6480"/>
        </w:tabs>
        <w:ind w:left="6480" w:hanging="360"/>
      </w:pPr>
      <w:rPr>
        <w:rFonts w:ascii="Wingdings" w:hAnsi="Wingdings"/>
      </w:rPr>
    </w:lvl>
  </w:abstractNum>
  <w:abstractNum w:abstractNumId="190" w15:restartNumberingAfterBreak="0">
    <w:nsid w:val="000000BF"/>
    <w:multiLevelType w:val="hybridMultilevel"/>
    <w:tmpl w:val="000000BF"/>
    <w:lvl w:ilvl="0" w:tplc="AC2697DA">
      <w:start w:val="1"/>
      <w:numFmt w:val="bullet"/>
      <w:lvlText w:val=""/>
      <w:lvlJc w:val="left"/>
      <w:pPr>
        <w:ind w:left="720" w:hanging="360"/>
      </w:pPr>
      <w:rPr>
        <w:rFonts w:ascii="Symbol" w:hAnsi="Symbol"/>
      </w:rPr>
    </w:lvl>
    <w:lvl w:ilvl="1" w:tplc="EBF6DDB0">
      <w:start w:val="1"/>
      <w:numFmt w:val="bullet"/>
      <w:lvlText w:val="o"/>
      <w:lvlJc w:val="left"/>
      <w:pPr>
        <w:tabs>
          <w:tab w:val="num" w:pos="1440"/>
        </w:tabs>
        <w:ind w:left="1440" w:hanging="360"/>
      </w:pPr>
      <w:rPr>
        <w:rFonts w:ascii="Courier New" w:hAnsi="Courier New"/>
      </w:rPr>
    </w:lvl>
    <w:lvl w:ilvl="2" w:tplc="544A2A6A">
      <w:start w:val="1"/>
      <w:numFmt w:val="bullet"/>
      <w:lvlText w:val=""/>
      <w:lvlJc w:val="left"/>
      <w:pPr>
        <w:tabs>
          <w:tab w:val="num" w:pos="2160"/>
        </w:tabs>
        <w:ind w:left="2160" w:hanging="360"/>
      </w:pPr>
      <w:rPr>
        <w:rFonts w:ascii="Wingdings" w:hAnsi="Wingdings"/>
      </w:rPr>
    </w:lvl>
    <w:lvl w:ilvl="3" w:tplc="B00AF058">
      <w:start w:val="1"/>
      <w:numFmt w:val="bullet"/>
      <w:lvlText w:val=""/>
      <w:lvlJc w:val="left"/>
      <w:pPr>
        <w:tabs>
          <w:tab w:val="num" w:pos="2880"/>
        </w:tabs>
        <w:ind w:left="2880" w:hanging="360"/>
      </w:pPr>
      <w:rPr>
        <w:rFonts w:ascii="Symbol" w:hAnsi="Symbol"/>
      </w:rPr>
    </w:lvl>
    <w:lvl w:ilvl="4" w:tplc="0D082FEE">
      <w:start w:val="1"/>
      <w:numFmt w:val="bullet"/>
      <w:lvlText w:val="o"/>
      <w:lvlJc w:val="left"/>
      <w:pPr>
        <w:tabs>
          <w:tab w:val="num" w:pos="3600"/>
        </w:tabs>
        <w:ind w:left="3600" w:hanging="360"/>
      </w:pPr>
      <w:rPr>
        <w:rFonts w:ascii="Courier New" w:hAnsi="Courier New"/>
      </w:rPr>
    </w:lvl>
    <w:lvl w:ilvl="5" w:tplc="28D8518C">
      <w:start w:val="1"/>
      <w:numFmt w:val="bullet"/>
      <w:lvlText w:val=""/>
      <w:lvlJc w:val="left"/>
      <w:pPr>
        <w:tabs>
          <w:tab w:val="num" w:pos="4320"/>
        </w:tabs>
        <w:ind w:left="4320" w:hanging="360"/>
      </w:pPr>
      <w:rPr>
        <w:rFonts w:ascii="Wingdings" w:hAnsi="Wingdings"/>
      </w:rPr>
    </w:lvl>
    <w:lvl w:ilvl="6" w:tplc="D81C332A">
      <w:start w:val="1"/>
      <w:numFmt w:val="bullet"/>
      <w:lvlText w:val=""/>
      <w:lvlJc w:val="left"/>
      <w:pPr>
        <w:tabs>
          <w:tab w:val="num" w:pos="5040"/>
        </w:tabs>
        <w:ind w:left="5040" w:hanging="360"/>
      </w:pPr>
      <w:rPr>
        <w:rFonts w:ascii="Symbol" w:hAnsi="Symbol"/>
      </w:rPr>
    </w:lvl>
    <w:lvl w:ilvl="7" w:tplc="31CA64EE">
      <w:start w:val="1"/>
      <w:numFmt w:val="bullet"/>
      <w:lvlText w:val="o"/>
      <w:lvlJc w:val="left"/>
      <w:pPr>
        <w:tabs>
          <w:tab w:val="num" w:pos="5760"/>
        </w:tabs>
        <w:ind w:left="5760" w:hanging="360"/>
      </w:pPr>
      <w:rPr>
        <w:rFonts w:ascii="Courier New" w:hAnsi="Courier New"/>
      </w:rPr>
    </w:lvl>
    <w:lvl w:ilvl="8" w:tplc="82CA0C1A">
      <w:start w:val="1"/>
      <w:numFmt w:val="bullet"/>
      <w:lvlText w:val=""/>
      <w:lvlJc w:val="left"/>
      <w:pPr>
        <w:tabs>
          <w:tab w:val="num" w:pos="6480"/>
        </w:tabs>
        <w:ind w:left="6480" w:hanging="360"/>
      </w:pPr>
      <w:rPr>
        <w:rFonts w:ascii="Wingdings" w:hAnsi="Wingdings"/>
      </w:rPr>
    </w:lvl>
  </w:abstractNum>
  <w:abstractNum w:abstractNumId="191" w15:restartNumberingAfterBreak="0">
    <w:nsid w:val="000000C0"/>
    <w:multiLevelType w:val="hybridMultilevel"/>
    <w:tmpl w:val="000000C0"/>
    <w:lvl w:ilvl="0" w:tplc="8092CA14">
      <w:start w:val="1"/>
      <w:numFmt w:val="bullet"/>
      <w:lvlText w:val=""/>
      <w:lvlJc w:val="left"/>
      <w:pPr>
        <w:ind w:left="720" w:hanging="360"/>
      </w:pPr>
      <w:rPr>
        <w:rFonts w:ascii="Symbol" w:hAnsi="Symbol"/>
      </w:rPr>
    </w:lvl>
    <w:lvl w:ilvl="1" w:tplc="F3EEB0F6">
      <w:start w:val="1"/>
      <w:numFmt w:val="bullet"/>
      <w:lvlText w:val="o"/>
      <w:lvlJc w:val="left"/>
      <w:pPr>
        <w:tabs>
          <w:tab w:val="num" w:pos="1440"/>
        </w:tabs>
        <w:ind w:left="1440" w:hanging="360"/>
      </w:pPr>
      <w:rPr>
        <w:rFonts w:ascii="Courier New" w:hAnsi="Courier New"/>
      </w:rPr>
    </w:lvl>
    <w:lvl w:ilvl="2" w:tplc="678A8B40">
      <w:start w:val="1"/>
      <w:numFmt w:val="bullet"/>
      <w:lvlText w:val=""/>
      <w:lvlJc w:val="left"/>
      <w:pPr>
        <w:tabs>
          <w:tab w:val="num" w:pos="2160"/>
        </w:tabs>
        <w:ind w:left="2160" w:hanging="360"/>
      </w:pPr>
      <w:rPr>
        <w:rFonts w:ascii="Wingdings" w:hAnsi="Wingdings"/>
      </w:rPr>
    </w:lvl>
    <w:lvl w:ilvl="3" w:tplc="98325A66">
      <w:start w:val="1"/>
      <w:numFmt w:val="bullet"/>
      <w:lvlText w:val=""/>
      <w:lvlJc w:val="left"/>
      <w:pPr>
        <w:tabs>
          <w:tab w:val="num" w:pos="2880"/>
        </w:tabs>
        <w:ind w:left="2880" w:hanging="360"/>
      </w:pPr>
      <w:rPr>
        <w:rFonts w:ascii="Symbol" w:hAnsi="Symbol"/>
      </w:rPr>
    </w:lvl>
    <w:lvl w:ilvl="4" w:tplc="77F204C2">
      <w:start w:val="1"/>
      <w:numFmt w:val="bullet"/>
      <w:lvlText w:val="o"/>
      <w:lvlJc w:val="left"/>
      <w:pPr>
        <w:tabs>
          <w:tab w:val="num" w:pos="3600"/>
        </w:tabs>
        <w:ind w:left="3600" w:hanging="360"/>
      </w:pPr>
      <w:rPr>
        <w:rFonts w:ascii="Courier New" w:hAnsi="Courier New"/>
      </w:rPr>
    </w:lvl>
    <w:lvl w:ilvl="5" w:tplc="C25CE2E4">
      <w:start w:val="1"/>
      <w:numFmt w:val="bullet"/>
      <w:lvlText w:val=""/>
      <w:lvlJc w:val="left"/>
      <w:pPr>
        <w:tabs>
          <w:tab w:val="num" w:pos="4320"/>
        </w:tabs>
        <w:ind w:left="4320" w:hanging="360"/>
      </w:pPr>
      <w:rPr>
        <w:rFonts w:ascii="Wingdings" w:hAnsi="Wingdings"/>
      </w:rPr>
    </w:lvl>
    <w:lvl w:ilvl="6" w:tplc="DB48D52C">
      <w:start w:val="1"/>
      <w:numFmt w:val="bullet"/>
      <w:lvlText w:val=""/>
      <w:lvlJc w:val="left"/>
      <w:pPr>
        <w:tabs>
          <w:tab w:val="num" w:pos="5040"/>
        </w:tabs>
        <w:ind w:left="5040" w:hanging="360"/>
      </w:pPr>
      <w:rPr>
        <w:rFonts w:ascii="Symbol" w:hAnsi="Symbol"/>
      </w:rPr>
    </w:lvl>
    <w:lvl w:ilvl="7" w:tplc="7926046A">
      <w:start w:val="1"/>
      <w:numFmt w:val="bullet"/>
      <w:lvlText w:val="o"/>
      <w:lvlJc w:val="left"/>
      <w:pPr>
        <w:tabs>
          <w:tab w:val="num" w:pos="5760"/>
        </w:tabs>
        <w:ind w:left="5760" w:hanging="360"/>
      </w:pPr>
      <w:rPr>
        <w:rFonts w:ascii="Courier New" w:hAnsi="Courier New"/>
      </w:rPr>
    </w:lvl>
    <w:lvl w:ilvl="8" w:tplc="A2BCA666">
      <w:start w:val="1"/>
      <w:numFmt w:val="bullet"/>
      <w:lvlText w:val=""/>
      <w:lvlJc w:val="left"/>
      <w:pPr>
        <w:tabs>
          <w:tab w:val="num" w:pos="6480"/>
        </w:tabs>
        <w:ind w:left="6480" w:hanging="360"/>
      </w:pPr>
      <w:rPr>
        <w:rFonts w:ascii="Wingdings" w:hAnsi="Wingdings"/>
      </w:rPr>
    </w:lvl>
  </w:abstractNum>
  <w:abstractNum w:abstractNumId="192" w15:restartNumberingAfterBreak="0">
    <w:nsid w:val="000000C1"/>
    <w:multiLevelType w:val="hybridMultilevel"/>
    <w:tmpl w:val="000000C1"/>
    <w:lvl w:ilvl="0" w:tplc="E63AE16A">
      <w:start w:val="1"/>
      <w:numFmt w:val="bullet"/>
      <w:lvlText w:val=""/>
      <w:lvlJc w:val="left"/>
      <w:pPr>
        <w:ind w:left="720" w:hanging="360"/>
      </w:pPr>
      <w:rPr>
        <w:rFonts w:ascii="Symbol" w:hAnsi="Symbol"/>
      </w:rPr>
    </w:lvl>
    <w:lvl w:ilvl="1" w:tplc="614E613A">
      <w:start w:val="1"/>
      <w:numFmt w:val="bullet"/>
      <w:lvlText w:val="o"/>
      <w:lvlJc w:val="left"/>
      <w:pPr>
        <w:tabs>
          <w:tab w:val="num" w:pos="1440"/>
        </w:tabs>
        <w:ind w:left="1440" w:hanging="360"/>
      </w:pPr>
      <w:rPr>
        <w:rFonts w:ascii="Courier New" w:hAnsi="Courier New"/>
      </w:rPr>
    </w:lvl>
    <w:lvl w:ilvl="2" w:tplc="804C4B12">
      <w:start w:val="1"/>
      <w:numFmt w:val="bullet"/>
      <w:lvlText w:val=""/>
      <w:lvlJc w:val="left"/>
      <w:pPr>
        <w:tabs>
          <w:tab w:val="num" w:pos="2160"/>
        </w:tabs>
        <w:ind w:left="2160" w:hanging="360"/>
      </w:pPr>
      <w:rPr>
        <w:rFonts w:ascii="Wingdings" w:hAnsi="Wingdings"/>
      </w:rPr>
    </w:lvl>
    <w:lvl w:ilvl="3" w:tplc="82FA57AC">
      <w:start w:val="1"/>
      <w:numFmt w:val="bullet"/>
      <w:lvlText w:val=""/>
      <w:lvlJc w:val="left"/>
      <w:pPr>
        <w:tabs>
          <w:tab w:val="num" w:pos="2880"/>
        </w:tabs>
        <w:ind w:left="2880" w:hanging="360"/>
      </w:pPr>
      <w:rPr>
        <w:rFonts w:ascii="Symbol" w:hAnsi="Symbol"/>
      </w:rPr>
    </w:lvl>
    <w:lvl w:ilvl="4" w:tplc="D80A8200">
      <w:start w:val="1"/>
      <w:numFmt w:val="bullet"/>
      <w:lvlText w:val="o"/>
      <w:lvlJc w:val="left"/>
      <w:pPr>
        <w:tabs>
          <w:tab w:val="num" w:pos="3600"/>
        </w:tabs>
        <w:ind w:left="3600" w:hanging="360"/>
      </w:pPr>
      <w:rPr>
        <w:rFonts w:ascii="Courier New" w:hAnsi="Courier New"/>
      </w:rPr>
    </w:lvl>
    <w:lvl w:ilvl="5" w:tplc="DA08DFA4">
      <w:start w:val="1"/>
      <w:numFmt w:val="bullet"/>
      <w:lvlText w:val=""/>
      <w:lvlJc w:val="left"/>
      <w:pPr>
        <w:tabs>
          <w:tab w:val="num" w:pos="4320"/>
        </w:tabs>
        <w:ind w:left="4320" w:hanging="360"/>
      </w:pPr>
      <w:rPr>
        <w:rFonts w:ascii="Wingdings" w:hAnsi="Wingdings"/>
      </w:rPr>
    </w:lvl>
    <w:lvl w:ilvl="6" w:tplc="1D1C0908">
      <w:start w:val="1"/>
      <w:numFmt w:val="bullet"/>
      <w:lvlText w:val=""/>
      <w:lvlJc w:val="left"/>
      <w:pPr>
        <w:tabs>
          <w:tab w:val="num" w:pos="5040"/>
        </w:tabs>
        <w:ind w:left="5040" w:hanging="360"/>
      </w:pPr>
      <w:rPr>
        <w:rFonts w:ascii="Symbol" w:hAnsi="Symbol"/>
      </w:rPr>
    </w:lvl>
    <w:lvl w:ilvl="7" w:tplc="D10E8E7A">
      <w:start w:val="1"/>
      <w:numFmt w:val="bullet"/>
      <w:lvlText w:val="o"/>
      <w:lvlJc w:val="left"/>
      <w:pPr>
        <w:tabs>
          <w:tab w:val="num" w:pos="5760"/>
        </w:tabs>
        <w:ind w:left="5760" w:hanging="360"/>
      </w:pPr>
      <w:rPr>
        <w:rFonts w:ascii="Courier New" w:hAnsi="Courier New"/>
      </w:rPr>
    </w:lvl>
    <w:lvl w:ilvl="8" w:tplc="40486420">
      <w:start w:val="1"/>
      <w:numFmt w:val="bullet"/>
      <w:lvlText w:val=""/>
      <w:lvlJc w:val="left"/>
      <w:pPr>
        <w:tabs>
          <w:tab w:val="num" w:pos="6480"/>
        </w:tabs>
        <w:ind w:left="6480" w:hanging="360"/>
      </w:pPr>
      <w:rPr>
        <w:rFonts w:ascii="Wingdings" w:hAnsi="Wingdings"/>
      </w:rPr>
    </w:lvl>
  </w:abstractNum>
  <w:abstractNum w:abstractNumId="193" w15:restartNumberingAfterBreak="0">
    <w:nsid w:val="000000C2"/>
    <w:multiLevelType w:val="hybridMultilevel"/>
    <w:tmpl w:val="000000C2"/>
    <w:lvl w:ilvl="0" w:tplc="5D423EF4">
      <w:start w:val="1"/>
      <w:numFmt w:val="bullet"/>
      <w:lvlText w:val=""/>
      <w:lvlJc w:val="left"/>
      <w:pPr>
        <w:ind w:left="720" w:hanging="360"/>
      </w:pPr>
      <w:rPr>
        <w:rFonts w:ascii="Symbol" w:hAnsi="Symbol"/>
      </w:rPr>
    </w:lvl>
    <w:lvl w:ilvl="1" w:tplc="82100C44">
      <w:start w:val="1"/>
      <w:numFmt w:val="bullet"/>
      <w:lvlText w:val="o"/>
      <w:lvlJc w:val="left"/>
      <w:pPr>
        <w:tabs>
          <w:tab w:val="num" w:pos="1440"/>
        </w:tabs>
        <w:ind w:left="1440" w:hanging="360"/>
      </w:pPr>
      <w:rPr>
        <w:rFonts w:ascii="Courier New" w:hAnsi="Courier New"/>
      </w:rPr>
    </w:lvl>
    <w:lvl w:ilvl="2" w:tplc="CA409E46">
      <w:start w:val="1"/>
      <w:numFmt w:val="bullet"/>
      <w:lvlText w:val=""/>
      <w:lvlJc w:val="left"/>
      <w:pPr>
        <w:tabs>
          <w:tab w:val="num" w:pos="2160"/>
        </w:tabs>
        <w:ind w:left="2160" w:hanging="360"/>
      </w:pPr>
      <w:rPr>
        <w:rFonts w:ascii="Wingdings" w:hAnsi="Wingdings"/>
      </w:rPr>
    </w:lvl>
    <w:lvl w:ilvl="3" w:tplc="4906BD20">
      <w:start w:val="1"/>
      <w:numFmt w:val="bullet"/>
      <w:lvlText w:val=""/>
      <w:lvlJc w:val="left"/>
      <w:pPr>
        <w:tabs>
          <w:tab w:val="num" w:pos="2880"/>
        </w:tabs>
        <w:ind w:left="2880" w:hanging="360"/>
      </w:pPr>
      <w:rPr>
        <w:rFonts w:ascii="Symbol" w:hAnsi="Symbol"/>
      </w:rPr>
    </w:lvl>
    <w:lvl w:ilvl="4" w:tplc="E7040BD2">
      <w:start w:val="1"/>
      <w:numFmt w:val="bullet"/>
      <w:lvlText w:val="o"/>
      <w:lvlJc w:val="left"/>
      <w:pPr>
        <w:tabs>
          <w:tab w:val="num" w:pos="3600"/>
        </w:tabs>
        <w:ind w:left="3600" w:hanging="360"/>
      </w:pPr>
      <w:rPr>
        <w:rFonts w:ascii="Courier New" w:hAnsi="Courier New"/>
      </w:rPr>
    </w:lvl>
    <w:lvl w:ilvl="5" w:tplc="B9301306">
      <w:start w:val="1"/>
      <w:numFmt w:val="bullet"/>
      <w:lvlText w:val=""/>
      <w:lvlJc w:val="left"/>
      <w:pPr>
        <w:tabs>
          <w:tab w:val="num" w:pos="4320"/>
        </w:tabs>
        <w:ind w:left="4320" w:hanging="360"/>
      </w:pPr>
      <w:rPr>
        <w:rFonts w:ascii="Wingdings" w:hAnsi="Wingdings"/>
      </w:rPr>
    </w:lvl>
    <w:lvl w:ilvl="6" w:tplc="1234D46A">
      <w:start w:val="1"/>
      <w:numFmt w:val="bullet"/>
      <w:lvlText w:val=""/>
      <w:lvlJc w:val="left"/>
      <w:pPr>
        <w:tabs>
          <w:tab w:val="num" w:pos="5040"/>
        </w:tabs>
        <w:ind w:left="5040" w:hanging="360"/>
      </w:pPr>
      <w:rPr>
        <w:rFonts w:ascii="Symbol" w:hAnsi="Symbol"/>
      </w:rPr>
    </w:lvl>
    <w:lvl w:ilvl="7" w:tplc="944A5562">
      <w:start w:val="1"/>
      <w:numFmt w:val="bullet"/>
      <w:lvlText w:val="o"/>
      <w:lvlJc w:val="left"/>
      <w:pPr>
        <w:tabs>
          <w:tab w:val="num" w:pos="5760"/>
        </w:tabs>
        <w:ind w:left="5760" w:hanging="360"/>
      </w:pPr>
      <w:rPr>
        <w:rFonts w:ascii="Courier New" w:hAnsi="Courier New"/>
      </w:rPr>
    </w:lvl>
    <w:lvl w:ilvl="8" w:tplc="F10A9E84">
      <w:start w:val="1"/>
      <w:numFmt w:val="bullet"/>
      <w:lvlText w:val=""/>
      <w:lvlJc w:val="left"/>
      <w:pPr>
        <w:tabs>
          <w:tab w:val="num" w:pos="6480"/>
        </w:tabs>
        <w:ind w:left="6480" w:hanging="360"/>
      </w:pPr>
      <w:rPr>
        <w:rFonts w:ascii="Wingdings" w:hAnsi="Wingdings"/>
      </w:rPr>
    </w:lvl>
  </w:abstractNum>
  <w:abstractNum w:abstractNumId="194" w15:restartNumberingAfterBreak="0">
    <w:nsid w:val="000000C3"/>
    <w:multiLevelType w:val="hybridMultilevel"/>
    <w:tmpl w:val="000000C3"/>
    <w:lvl w:ilvl="0" w:tplc="BFC814F8">
      <w:start w:val="1"/>
      <w:numFmt w:val="bullet"/>
      <w:lvlText w:val=""/>
      <w:lvlJc w:val="left"/>
      <w:pPr>
        <w:ind w:left="720" w:hanging="360"/>
      </w:pPr>
      <w:rPr>
        <w:rFonts w:ascii="Symbol" w:hAnsi="Symbol"/>
      </w:rPr>
    </w:lvl>
    <w:lvl w:ilvl="1" w:tplc="B65A1C98">
      <w:start w:val="1"/>
      <w:numFmt w:val="bullet"/>
      <w:lvlText w:val="o"/>
      <w:lvlJc w:val="left"/>
      <w:pPr>
        <w:tabs>
          <w:tab w:val="num" w:pos="1440"/>
        </w:tabs>
        <w:ind w:left="1440" w:hanging="360"/>
      </w:pPr>
      <w:rPr>
        <w:rFonts w:ascii="Courier New" w:hAnsi="Courier New"/>
      </w:rPr>
    </w:lvl>
    <w:lvl w:ilvl="2" w:tplc="5E9CDDF2">
      <w:start w:val="1"/>
      <w:numFmt w:val="bullet"/>
      <w:lvlText w:val=""/>
      <w:lvlJc w:val="left"/>
      <w:pPr>
        <w:tabs>
          <w:tab w:val="num" w:pos="2160"/>
        </w:tabs>
        <w:ind w:left="2160" w:hanging="360"/>
      </w:pPr>
      <w:rPr>
        <w:rFonts w:ascii="Wingdings" w:hAnsi="Wingdings"/>
      </w:rPr>
    </w:lvl>
    <w:lvl w:ilvl="3" w:tplc="3DF42150">
      <w:start w:val="1"/>
      <w:numFmt w:val="bullet"/>
      <w:lvlText w:val=""/>
      <w:lvlJc w:val="left"/>
      <w:pPr>
        <w:tabs>
          <w:tab w:val="num" w:pos="2880"/>
        </w:tabs>
        <w:ind w:left="2880" w:hanging="360"/>
      </w:pPr>
      <w:rPr>
        <w:rFonts w:ascii="Symbol" w:hAnsi="Symbol"/>
      </w:rPr>
    </w:lvl>
    <w:lvl w:ilvl="4" w:tplc="689A5750">
      <w:start w:val="1"/>
      <w:numFmt w:val="bullet"/>
      <w:lvlText w:val="o"/>
      <w:lvlJc w:val="left"/>
      <w:pPr>
        <w:tabs>
          <w:tab w:val="num" w:pos="3600"/>
        </w:tabs>
        <w:ind w:left="3600" w:hanging="360"/>
      </w:pPr>
      <w:rPr>
        <w:rFonts w:ascii="Courier New" w:hAnsi="Courier New"/>
      </w:rPr>
    </w:lvl>
    <w:lvl w:ilvl="5" w:tplc="21BEEA1E">
      <w:start w:val="1"/>
      <w:numFmt w:val="bullet"/>
      <w:lvlText w:val=""/>
      <w:lvlJc w:val="left"/>
      <w:pPr>
        <w:tabs>
          <w:tab w:val="num" w:pos="4320"/>
        </w:tabs>
        <w:ind w:left="4320" w:hanging="360"/>
      </w:pPr>
      <w:rPr>
        <w:rFonts w:ascii="Wingdings" w:hAnsi="Wingdings"/>
      </w:rPr>
    </w:lvl>
    <w:lvl w:ilvl="6" w:tplc="4866F92C">
      <w:start w:val="1"/>
      <w:numFmt w:val="bullet"/>
      <w:lvlText w:val=""/>
      <w:lvlJc w:val="left"/>
      <w:pPr>
        <w:tabs>
          <w:tab w:val="num" w:pos="5040"/>
        </w:tabs>
        <w:ind w:left="5040" w:hanging="360"/>
      </w:pPr>
      <w:rPr>
        <w:rFonts w:ascii="Symbol" w:hAnsi="Symbol"/>
      </w:rPr>
    </w:lvl>
    <w:lvl w:ilvl="7" w:tplc="AE1254E6">
      <w:start w:val="1"/>
      <w:numFmt w:val="bullet"/>
      <w:lvlText w:val="o"/>
      <w:lvlJc w:val="left"/>
      <w:pPr>
        <w:tabs>
          <w:tab w:val="num" w:pos="5760"/>
        </w:tabs>
        <w:ind w:left="5760" w:hanging="360"/>
      </w:pPr>
      <w:rPr>
        <w:rFonts w:ascii="Courier New" w:hAnsi="Courier New"/>
      </w:rPr>
    </w:lvl>
    <w:lvl w:ilvl="8" w:tplc="90A0C842">
      <w:start w:val="1"/>
      <w:numFmt w:val="bullet"/>
      <w:lvlText w:val=""/>
      <w:lvlJc w:val="left"/>
      <w:pPr>
        <w:tabs>
          <w:tab w:val="num" w:pos="6480"/>
        </w:tabs>
        <w:ind w:left="6480" w:hanging="360"/>
      </w:pPr>
      <w:rPr>
        <w:rFonts w:ascii="Wingdings" w:hAnsi="Wingdings"/>
      </w:rPr>
    </w:lvl>
  </w:abstractNum>
  <w:abstractNum w:abstractNumId="195" w15:restartNumberingAfterBreak="0">
    <w:nsid w:val="000000C4"/>
    <w:multiLevelType w:val="hybridMultilevel"/>
    <w:tmpl w:val="000000C4"/>
    <w:lvl w:ilvl="0" w:tplc="29CE133A">
      <w:start w:val="1"/>
      <w:numFmt w:val="bullet"/>
      <w:lvlText w:val=""/>
      <w:lvlJc w:val="left"/>
      <w:pPr>
        <w:ind w:left="720" w:hanging="360"/>
      </w:pPr>
      <w:rPr>
        <w:rFonts w:ascii="Symbol" w:hAnsi="Symbol"/>
      </w:rPr>
    </w:lvl>
    <w:lvl w:ilvl="1" w:tplc="E2C2F0B6">
      <w:start w:val="1"/>
      <w:numFmt w:val="bullet"/>
      <w:lvlText w:val="o"/>
      <w:lvlJc w:val="left"/>
      <w:pPr>
        <w:tabs>
          <w:tab w:val="num" w:pos="1440"/>
        </w:tabs>
        <w:ind w:left="1440" w:hanging="360"/>
      </w:pPr>
      <w:rPr>
        <w:rFonts w:ascii="Courier New" w:hAnsi="Courier New"/>
      </w:rPr>
    </w:lvl>
    <w:lvl w:ilvl="2" w:tplc="35C08886">
      <w:start w:val="1"/>
      <w:numFmt w:val="bullet"/>
      <w:lvlText w:val=""/>
      <w:lvlJc w:val="left"/>
      <w:pPr>
        <w:tabs>
          <w:tab w:val="num" w:pos="2160"/>
        </w:tabs>
        <w:ind w:left="2160" w:hanging="360"/>
      </w:pPr>
      <w:rPr>
        <w:rFonts w:ascii="Wingdings" w:hAnsi="Wingdings"/>
      </w:rPr>
    </w:lvl>
    <w:lvl w:ilvl="3" w:tplc="2508045C">
      <w:start w:val="1"/>
      <w:numFmt w:val="bullet"/>
      <w:lvlText w:val=""/>
      <w:lvlJc w:val="left"/>
      <w:pPr>
        <w:tabs>
          <w:tab w:val="num" w:pos="2880"/>
        </w:tabs>
        <w:ind w:left="2880" w:hanging="360"/>
      </w:pPr>
      <w:rPr>
        <w:rFonts w:ascii="Symbol" w:hAnsi="Symbol"/>
      </w:rPr>
    </w:lvl>
    <w:lvl w:ilvl="4" w:tplc="B32AC68A">
      <w:start w:val="1"/>
      <w:numFmt w:val="bullet"/>
      <w:lvlText w:val="o"/>
      <w:lvlJc w:val="left"/>
      <w:pPr>
        <w:tabs>
          <w:tab w:val="num" w:pos="3600"/>
        </w:tabs>
        <w:ind w:left="3600" w:hanging="360"/>
      </w:pPr>
      <w:rPr>
        <w:rFonts w:ascii="Courier New" w:hAnsi="Courier New"/>
      </w:rPr>
    </w:lvl>
    <w:lvl w:ilvl="5" w:tplc="2904DF08">
      <w:start w:val="1"/>
      <w:numFmt w:val="bullet"/>
      <w:lvlText w:val=""/>
      <w:lvlJc w:val="left"/>
      <w:pPr>
        <w:tabs>
          <w:tab w:val="num" w:pos="4320"/>
        </w:tabs>
        <w:ind w:left="4320" w:hanging="360"/>
      </w:pPr>
      <w:rPr>
        <w:rFonts w:ascii="Wingdings" w:hAnsi="Wingdings"/>
      </w:rPr>
    </w:lvl>
    <w:lvl w:ilvl="6" w:tplc="E302729A">
      <w:start w:val="1"/>
      <w:numFmt w:val="bullet"/>
      <w:lvlText w:val=""/>
      <w:lvlJc w:val="left"/>
      <w:pPr>
        <w:tabs>
          <w:tab w:val="num" w:pos="5040"/>
        </w:tabs>
        <w:ind w:left="5040" w:hanging="360"/>
      </w:pPr>
      <w:rPr>
        <w:rFonts w:ascii="Symbol" w:hAnsi="Symbol"/>
      </w:rPr>
    </w:lvl>
    <w:lvl w:ilvl="7" w:tplc="DD22E640">
      <w:start w:val="1"/>
      <w:numFmt w:val="bullet"/>
      <w:lvlText w:val="o"/>
      <w:lvlJc w:val="left"/>
      <w:pPr>
        <w:tabs>
          <w:tab w:val="num" w:pos="5760"/>
        </w:tabs>
        <w:ind w:left="5760" w:hanging="360"/>
      </w:pPr>
      <w:rPr>
        <w:rFonts w:ascii="Courier New" w:hAnsi="Courier New"/>
      </w:rPr>
    </w:lvl>
    <w:lvl w:ilvl="8" w:tplc="E7CC34E0">
      <w:start w:val="1"/>
      <w:numFmt w:val="bullet"/>
      <w:lvlText w:val=""/>
      <w:lvlJc w:val="left"/>
      <w:pPr>
        <w:tabs>
          <w:tab w:val="num" w:pos="6480"/>
        </w:tabs>
        <w:ind w:left="6480" w:hanging="360"/>
      </w:pPr>
      <w:rPr>
        <w:rFonts w:ascii="Wingdings" w:hAnsi="Wingdings"/>
      </w:rPr>
    </w:lvl>
  </w:abstractNum>
  <w:abstractNum w:abstractNumId="196" w15:restartNumberingAfterBreak="0">
    <w:nsid w:val="000000C5"/>
    <w:multiLevelType w:val="hybridMultilevel"/>
    <w:tmpl w:val="000000C5"/>
    <w:lvl w:ilvl="0" w:tplc="2B443D76">
      <w:start w:val="1"/>
      <w:numFmt w:val="bullet"/>
      <w:lvlText w:val=""/>
      <w:lvlJc w:val="left"/>
      <w:pPr>
        <w:ind w:left="720" w:hanging="360"/>
      </w:pPr>
      <w:rPr>
        <w:rFonts w:ascii="Symbol" w:hAnsi="Symbol"/>
      </w:rPr>
    </w:lvl>
    <w:lvl w:ilvl="1" w:tplc="5C50C45A">
      <w:start w:val="1"/>
      <w:numFmt w:val="bullet"/>
      <w:lvlText w:val="o"/>
      <w:lvlJc w:val="left"/>
      <w:pPr>
        <w:tabs>
          <w:tab w:val="num" w:pos="1440"/>
        </w:tabs>
        <w:ind w:left="1440" w:hanging="360"/>
      </w:pPr>
      <w:rPr>
        <w:rFonts w:ascii="Courier New" w:hAnsi="Courier New"/>
      </w:rPr>
    </w:lvl>
    <w:lvl w:ilvl="2" w:tplc="46524260">
      <w:start w:val="1"/>
      <w:numFmt w:val="bullet"/>
      <w:lvlText w:val=""/>
      <w:lvlJc w:val="left"/>
      <w:pPr>
        <w:tabs>
          <w:tab w:val="num" w:pos="2160"/>
        </w:tabs>
        <w:ind w:left="2160" w:hanging="360"/>
      </w:pPr>
      <w:rPr>
        <w:rFonts w:ascii="Wingdings" w:hAnsi="Wingdings"/>
      </w:rPr>
    </w:lvl>
    <w:lvl w:ilvl="3" w:tplc="B6D800A4">
      <w:start w:val="1"/>
      <w:numFmt w:val="bullet"/>
      <w:lvlText w:val=""/>
      <w:lvlJc w:val="left"/>
      <w:pPr>
        <w:tabs>
          <w:tab w:val="num" w:pos="2880"/>
        </w:tabs>
        <w:ind w:left="2880" w:hanging="360"/>
      </w:pPr>
      <w:rPr>
        <w:rFonts w:ascii="Symbol" w:hAnsi="Symbol"/>
      </w:rPr>
    </w:lvl>
    <w:lvl w:ilvl="4" w:tplc="CE704898">
      <w:start w:val="1"/>
      <w:numFmt w:val="bullet"/>
      <w:lvlText w:val="o"/>
      <w:lvlJc w:val="left"/>
      <w:pPr>
        <w:tabs>
          <w:tab w:val="num" w:pos="3600"/>
        </w:tabs>
        <w:ind w:left="3600" w:hanging="360"/>
      </w:pPr>
      <w:rPr>
        <w:rFonts w:ascii="Courier New" w:hAnsi="Courier New"/>
      </w:rPr>
    </w:lvl>
    <w:lvl w:ilvl="5" w:tplc="6890FA30">
      <w:start w:val="1"/>
      <w:numFmt w:val="bullet"/>
      <w:lvlText w:val=""/>
      <w:lvlJc w:val="left"/>
      <w:pPr>
        <w:tabs>
          <w:tab w:val="num" w:pos="4320"/>
        </w:tabs>
        <w:ind w:left="4320" w:hanging="360"/>
      </w:pPr>
      <w:rPr>
        <w:rFonts w:ascii="Wingdings" w:hAnsi="Wingdings"/>
      </w:rPr>
    </w:lvl>
    <w:lvl w:ilvl="6" w:tplc="A3EADA18">
      <w:start w:val="1"/>
      <w:numFmt w:val="bullet"/>
      <w:lvlText w:val=""/>
      <w:lvlJc w:val="left"/>
      <w:pPr>
        <w:tabs>
          <w:tab w:val="num" w:pos="5040"/>
        </w:tabs>
        <w:ind w:left="5040" w:hanging="360"/>
      </w:pPr>
      <w:rPr>
        <w:rFonts w:ascii="Symbol" w:hAnsi="Symbol"/>
      </w:rPr>
    </w:lvl>
    <w:lvl w:ilvl="7" w:tplc="453807EA">
      <w:start w:val="1"/>
      <w:numFmt w:val="bullet"/>
      <w:lvlText w:val="o"/>
      <w:lvlJc w:val="left"/>
      <w:pPr>
        <w:tabs>
          <w:tab w:val="num" w:pos="5760"/>
        </w:tabs>
        <w:ind w:left="5760" w:hanging="360"/>
      </w:pPr>
      <w:rPr>
        <w:rFonts w:ascii="Courier New" w:hAnsi="Courier New"/>
      </w:rPr>
    </w:lvl>
    <w:lvl w:ilvl="8" w:tplc="D76CD5B2">
      <w:start w:val="1"/>
      <w:numFmt w:val="bullet"/>
      <w:lvlText w:val=""/>
      <w:lvlJc w:val="left"/>
      <w:pPr>
        <w:tabs>
          <w:tab w:val="num" w:pos="6480"/>
        </w:tabs>
        <w:ind w:left="6480" w:hanging="360"/>
      </w:pPr>
      <w:rPr>
        <w:rFonts w:ascii="Wingdings" w:hAnsi="Wingdings"/>
      </w:rPr>
    </w:lvl>
  </w:abstractNum>
  <w:abstractNum w:abstractNumId="197" w15:restartNumberingAfterBreak="0">
    <w:nsid w:val="000000C6"/>
    <w:multiLevelType w:val="hybridMultilevel"/>
    <w:tmpl w:val="000000C6"/>
    <w:lvl w:ilvl="0" w:tplc="98DE1DB8">
      <w:start w:val="1"/>
      <w:numFmt w:val="bullet"/>
      <w:lvlText w:val=""/>
      <w:lvlJc w:val="left"/>
      <w:pPr>
        <w:ind w:left="720" w:hanging="360"/>
      </w:pPr>
      <w:rPr>
        <w:rFonts w:ascii="Symbol" w:hAnsi="Symbol"/>
      </w:rPr>
    </w:lvl>
    <w:lvl w:ilvl="1" w:tplc="962ED258">
      <w:start w:val="1"/>
      <w:numFmt w:val="bullet"/>
      <w:lvlText w:val="o"/>
      <w:lvlJc w:val="left"/>
      <w:pPr>
        <w:tabs>
          <w:tab w:val="num" w:pos="1440"/>
        </w:tabs>
        <w:ind w:left="1440" w:hanging="360"/>
      </w:pPr>
      <w:rPr>
        <w:rFonts w:ascii="Courier New" w:hAnsi="Courier New"/>
      </w:rPr>
    </w:lvl>
    <w:lvl w:ilvl="2" w:tplc="0480EA8C">
      <w:start w:val="1"/>
      <w:numFmt w:val="bullet"/>
      <w:lvlText w:val=""/>
      <w:lvlJc w:val="left"/>
      <w:pPr>
        <w:tabs>
          <w:tab w:val="num" w:pos="2160"/>
        </w:tabs>
        <w:ind w:left="2160" w:hanging="360"/>
      </w:pPr>
      <w:rPr>
        <w:rFonts w:ascii="Wingdings" w:hAnsi="Wingdings"/>
      </w:rPr>
    </w:lvl>
    <w:lvl w:ilvl="3" w:tplc="B96ABEEA">
      <w:start w:val="1"/>
      <w:numFmt w:val="bullet"/>
      <w:lvlText w:val=""/>
      <w:lvlJc w:val="left"/>
      <w:pPr>
        <w:tabs>
          <w:tab w:val="num" w:pos="2880"/>
        </w:tabs>
        <w:ind w:left="2880" w:hanging="360"/>
      </w:pPr>
      <w:rPr>
        <w:rFonts w:ascii="Symbol" w:hAnsi="Symbol"/>
      </w:rPr>
    </w:lvl>
    <w:lvl w:ilvl="4" w:tplc="92228E28">
      <w:start w:val="1"/>
      <w:numFmt w:val="bullet"/>
      <w:lvlText w:val="o"/>
      <w:lvlJc w:val="left"/>
      <w:pPr>
        <w:tabs>
          <w:tab w:val="num" w:pos="3600"/>
        </w:tabs>
        <w:ind w:left="3600" w:hanging="360"/>
      </w:pPr>
      <w:rPr>
        <w:rFonts w:ascii="Courier New" w:hAnsi="Courier New"/>
      </w:rPr>
    </w:lvl>
    <w:lvl w:ilvl="5" w:tplc="F9829E80">
      <w:start w:val="1"/>
      <w:numFmt w:val="bullet"/>
      <w:lvlText w:val=""/>
      <w:lvlJc w:val="left"/>
      <w:pPr>
        <w:tabs>
          <w:tab w:val="num" w:pos="4320"/>
        </w:tabs>
        <w:ind w:left="4320" w:hanging="360"/>
      </w:pPr>
      <w:rPr>
        <w:rFonts w:ascii="Wingdings" w:hAnsi="Wingdings"/>
      </w:rPr>
    </w:lvl>
    <w:lvl w:ilvl="6" w:tplc="1C1E1C06">
      <w:start w:val="1"/>
      <w:numFmt w:val="bullet"/>
      <w:lvlText w:val=""/>
      <w:lvlJc w:val="left"/>
      <w:pPr>
        <w:tabs>
          <w:tab w:val="num" w:pos="5040"/>
        </w:tabs>
        <w:ind w:left="5040" w:hanging="360"/>
      </w:pPr>
      <w:rPr>
        <w:rFonts w:ascii="Symbol" w:hAnsi="Symbol"/>
      </w:rPr>
    </w:lvl>
    <w:lvl w:ilvl="7" w:tplc="94FC2692">
      <w:start w:val="1"/>
      <w:numFmt w:val="bullet"/>
      <w:lvlText w:val="o"/>
      <w:lvlJc w:val="left"/>
      <w:pPr>
        <w:tabs>
          <w:tab w:val="num" w:pos="5760"/>
        </w:tabs>
        <w:ind w:left="5760" w:hanging="360"/>
      </w:pPr>
      <w:rPr>
        <w:rFonts w:ascii="Courier New" w:hAnsi="Courier New"/>
      </w:rPr>
    </w:lvl>
    <w:lvl w:ilvl="8" w:tplc="2C8694A4">
      <w:start w:val="1"/>
      <w:numFmt w:val="bullet"/>
      <w:lvlText w:val=""/>
      <w:lvlJc w:val="left"/>
      <w:pPr>
        <w:tabs>
          <w:tab w:val="num" w:pos="6480"/>
        </w:tabs>
        <w:ind w:left="6480" w:hanging="360"/>
      </w:pPr>
      <w:rPr>
        <w:rFonts w:ascii="Wingdings" w:hAnsi="Wingdings"/>
      </w:rPr>
    </w:lvl>
  </w:abstractNum>
  <w:abstractNum w:abstractNumId="198" w15:restartNumberingAfterBreak="0">
    <w:nsid w:val="000000C7"/>
    <w:multiLevelType w:val="hybridMultilevel"/>
    <w:tmpl w:val="000000C7"/>
    <w:lvl w:ilvl="0" w:tplc="0A9A33CE">
      <w:start w:val="1"/>
      <w:numFmt w:val="bullet"/>
      <w:lvlText w:val=""/>
      <w:lvlJc w:val="left"/>
      <w:pPr>
        <w:ind w:left="720" w:hanging="360"/>
      </w:pPr>
      <w:rPr>
        <w:rFonts w:ascii="Symbol" w:hAnsi="Symbol"/>
      </w:rPr>
    </w:lvl>
    <w:lvl w:ilvl="1" w:tplc="ED129310">
      <w:start w:val="1"/>
      <w:numFmt w:val="bullet"/>
      <w:lvlText w:val="o"/>
      <w:lvlJc w:val="left"/>
      <w:pPr>
        <w:tabs>
          <w:tab w:val="num" w:pos="1440"/>
        </w:tabs>
        <w:ind w:left="1440" w:hanging="360"/>
      </w:pPr>
      <w:rPr>
        <w:rFonts w:ascii="Courier New" w:hAnsi="Courier New"/>
      </w:rPr>
    </w:lvl>
    <w:lvl w:ilvl="2" w:tplc="6CCAEBA2">
      <w:start w:val="1"/>
      <w:numFmt w:val="bullet"/>
      <w:lvlText w:val=""/>
      <w:lvlJc w:val="left"/>
      <w:pPr>
        <w:tabs>
          <w:tab w:val="num" w:pos="2160"/>
        </w:tabs>
        <w:ind w:left="2160" w:hanging="360"/>
      </w:pPr>
      <w:rPr>
        <w:rFonts w:ascii="Wingdings" w:hAnsi="Wingdings"/>
      </w:rPr>
    </w:lvl>
    <w:lvl w:ilvl="3" w:tplc="624A42D2">
      <w:start w:val="1"/>
      <w:numFmt w:val="bullet"/>
      <w:lvlText w:val=""/>
      <w:lvlJc w:val="left"/>
      <w:pPr>
        <w:tabs>
          <w:tab w:val="num" w:pos="2880"/>
        </w:tabs>
        <w:ind w:left="2880" w:hanging="360"/>
      </w:pPr>
      <w:rPr>
        <w:rFonts w:ascii="Symbol" w:hAnsi="Symbol"/>
      </w:rPr>
    </w:lvl>
    <w:lvl w:ilvl="4" w:tplc="E65AABBC">
      <w:start w:val="1"/>
      <w:numFmt w:val="bullet"/>
      <w:lvlText w:val="o"/>
      <w:lvlJc w:val="left"/>
      <w:pPr>
        <w:tabs>
          <w:tab w:val="num" w:pos="3600"/>
        </w:tabs>
        <w:ind w:left="3600" w:hanging="360"/>
      </w:pPr>
      <w:rPr>
        <w:rFonts w:ascii="Courier New" w:hAnsi="Courier New"/>
      </w:rPr>
    </w:lvl>
    <w:lvl w:ilvl="5" w:tplc="DE7A7874">
      <w:start w:val="1"/>
      <w:numFmt w:val="bullet"/>
      <w:lvlText w:val=""/>
      <w:lvlJc w:val="left"/>
      <w:pPr>
        <w:tabs>
          <w:tab w:val="num" w:pos="4320"/>
        </w:tabs>
        <w:ind w:left="4320" w:hanging="360"/>
      </w:pPr>
      <w:rPr>
        <w:rFonts w:ascii="Wingdings" w:hAnsi="Wingdings"/>
      </w:rPr>
    </w:lvl>
    <w:lvl w:ilvl="6" w:tplc="670A5670">
      <w:start w:val="1"/>
      <w:numFmt w:val="bullet"/>
      <w:lvlText w:val=""/>
      <w:lvlJc w:val="left"/>
      <w:pPr>
        <w:tabs>
          <w:tab w:val="num" w:pos="5040"/>
        </w:tabs>
        <w:ind w:left="5040" w:hanging="360"/>
      </w:pPr>
      <w:rPr>
        <w:rFonts w:ascii="Symbol" w:hAnsi="Symbol"/>
      </w:rPr>
    </w:lvl>
    <w:lvl w:ilvl="7" w:tplc="9E7CA7EC">
      <w:start w:val="1"/>
      <w:numFmt w:val="bullet"/>
      <w:lvlText w:val="o"/>
      <w:lvlJc w:val="left"/>
      <w:pPr>
        <w:tabs>
          <w:tab w:val="num" w:pos="5760"/>
        </w:tabs>
        <w:ind w:left="5760" w:hanging="360"/>
      </w:pPr>
      <w:rPr>
        <w:rFonts w:ascii="Courier New" w:hAnsi="Courier New"/>
      </w:rPr>
    </w:lvl>
    <w:lvl w:ilvl="8" w:tplc="94B8C668">
      <w:start w:val="1"/>
      <w:numFmt w:val="bullet"/>
      <w:lvlText w:val=""/>
      <w:lvlJc w:val="left"/>
      <w:pPr>
        <w:tabs>
          <w:tab w:val="num" w:pos="6480"/>
        </w:tabs>
        <w:ind w:left="6480" w:hanging="360"/>
      </w:pPr>
      <w:rPr>
        <w:rFonts w:ascii="Wingdings" w:hAnsi="Wingdings"/>
      </w:rPr>
    </w:lvl>
  </w:abstractNum>
  <w:abstractNum w:abstractNumId="199" w15:restartNumberingAfterBreak="0">
    <w:nsid w:val="000000C8"/>
    <w:multiLevelType w:val="hybridMultilevel"/>
    <w:tmpl w:val="000000C8"/>
    <w:lvl w:ilvl="0" w:tplc="D44E7386">
      <w:start w:val="1"/>
      <w:numFmt w:val="bullet"/>
      <w:lvlText w:val=""/>
      <w:lvlJc w:val="left"/>
      <w:pPr>
        <w:ind w:left="720" w:hanging="360"/>
      </w:pPr>
      <w:rPr>
        <w:rFonts w:ascii="Symbol" w:hAnsi="Symbol"/>
      </w:rPr>
    </w:lvl>
    <w:lvl w:ilvl="1" w:tplc="5330DE3E">
      <w:start w:val="1"/>
      <w:numFmt w:val="bullet"/>
      <w:lvlText w:val="o"/>
      <w:lvlJc w:val="left"/>
      <w:pPr>
        <w:tabs>
          <w:tab w:val="num" w:pos="1440"/>
        </w:tabs>
        <w:ind w:left="1440" w:hanging="360"/>
      </w:pPr>
      <w:rPr>
        <w:rFonts w:ascii="Courier New" w:hAnsi="Courier New"/>
      </w:rPr>
    </w:lvl>
    <w:lvl w:ilvl="2" w:tplc="7FC62BA2">
      <w:start w:val="1"/>
      <w:numFmt w:val="bullet"/>
      <w:lvlText w:val=""/>
      <w:lvlJc w:val="left"/>
      <w:pPr>
        <w:tabs>
          <w:tab w:val="num" w:pos="2160"/>
        </w:tabs>
        <w:ind w:left="2160" w:hanging="360"/>
      </w:pPr>
      <w:rPr>
        <w:rFonts w:ascii="Wingdings" w:hAnsi="Wingdings"/>
      </w:rPr>
    </w:lvl>
    <w:lvl w:ilvl="3" w:tplc="4530A224">
      <w:start w:val="1"/>
      <w:numFmt w:val="bullet"/>
      <w:lvlText w:val=""/>
      <w:lvlJc w:val="left"/>
      <w:pPr>
        <w:tabs>
          <w:tab w:val="num" w:pos="2880"/>
        </w:tabs>
        <w:ind w:left="2880" w:hanging="360"/>
      </w:pPr>
      <w:rPr>
        <w:rFonts w:ascii="Symbol" w:hAnsi="Symbol"/>
      </w:rPr>
    </w:lvl>
    <w:lvl w:ilvl="4" w:tplc="E824713A">
      <w:start w:val="1"/>
      <w:numFmt w:val="bullet"/>
      <w:lvlText w:val="o"/>
      <w:lvlJc w:val="left"/>
      <w:pPr>
        <w:tabs>
          <w:tab w:val="num" w:pos="3600"/>
        </w:tabs>
        <w:ind w:left="3600" w:hanging="360"/>
      </w:pPr>
      <w:rPr>
        <w:rFonts w:ascii="Courier New" w:hAnsi="Courier New"/>
      </w:rPr>
    </w:lvl>
    <w:lvl w:ilvl="5" w:tplc="2F58B176">
      <w:start w:val="1"/>
      <w:numFmt w:val="bullet"/>
      <w:lvlText w:val=""/>
      <w:lvlJc w:val="left"/>
      <w:pPr>
        <w:tabs>
          <w:tab w:val="num" w:pos="4320"/>
        </w:tabs>
        <w:ind w:left="4320" w:hanging="360"/>
      </w:pPr>
      <w:rPr>
        <w:rFonts w:ascii="Wingdings" w:hAnsi="Wingdings"/>
      </w:rPr>
    </w:lvl>
    <w:lvl w:ilvl="6" w:tplc="B0FC4196">
      <w:start w:val="1"/>
      <w:numFmt w:val="bullet"/>
      <w:lvlText w:val=""/>
      <w:lvlJc w:val="left"/>
      <w:pPr>
        <w:tabs>
          <w:tab w:val="num" w:pos="5040"/>
        </w:tabs>
        <w:ind w:left="5040" w:hanging="360"/>
      </w:pPr>
      <w:rPr>
        <w:rFonts w:ascii="Symbol" w:hAnsi="Symbol"/>
      </w:rPr>
    </w:lvl>
    <w:lvl w:ilvl="7" w:tplc="A606C5F8">
      <w:start w:val="1"/>
      <w:numFmt w:val="bullet"/>
      <w:lvlText w:val="o"/>
      <w:lvlJc w:val="left"/>
      <w:pPr>
        <w:tabs>
          <w:tab w:val="num" w:pos="5760"/>
        </w:tabs>
        <w:ind w:left="5760" w:hanging="360"/>
      </w:pPr>
      <w:rPr>
        <w:rFonts w:ascii="Courier New" w:hAnsi="Courier New"/>
      </w:rPr>
    </w:lvl>
    <w:lvl w:ilvl="8" w:tplc="64FA424C">
      <w:start w:val="1"/>
      <w:numFmt w:val="bullet"/>
      <w:lvlText w:val=""/>
      <w:lvlJc w:val="left"/>
      <w:pPr>
        <w:tabs>
          <w:tab w:val="num" w:pos="6480"/>
        </w:tabs>
        <w:ind w:left="6480" w:hanging="360"/>
      </w:pPr>
      <w:rPr>
        <w:rFonts w:ascii="Wingdings" w:hAnsi="Wingdings"/>
      </w:rPr>
    </w:lvl>
  </w:abstractNum>
  <w:abstractNum w:abstractNumId="200" w15:restartNumberingAfterBreak="0">
    <w:nsid w:val="000000C9"/>
    <w:multiLevelType w:val="hybridMultilevel"/>
    <w:tmpl w:val="000000C9"/>
    <w:lvl w:ilvl="0" w:tplc="DC5C710E">
      <w:start w:val="1"/>
      <w:numFmt w:val="bullet"/>
      <w:lvlText w:val=""/>
      <w:lvlJc w:val="left"/>
      <w:pPr>
        <w:ind w:left="720" w:hanging="360"/>
      </w:pPr>
      <w:rPr>
        <w:rFonts w:ascii="Symbol" w:hAnsi="Symbol"/>
      </w:rPr>
    </w:lvl>
    <w:lvl w:ilvl="1" w:tplc="A8183C00">
      <w:start w:val="1"/>
      <w:numFmt w:val="bullet"/>
      <w:lvlText w:val="o"/>
      <w:lvlJc w:val="left"/>
      <w:pPr>
        <w:tabs>
          <w:tab w:val="num" w:pos="1440"/>
        </w:tabs>
        <w:ind w:left="1440" w:hanging="360"/>
      </w:pPr>
      <w:rPr>
        <w:rFonts w:ascii="Courier New" w:hAnsi="Courier New"/>
      </w:rPr>
    </w:lvl>
    <w:lvl w:ilvl="2" w:tplc="2D8A81EA">
      <w:start w:val="1"/>
      <w:numFmt w:val="bullet"/>
      <w:lvlText w:val=""/>
      <w:lvlJc w:val="left"/>
      <w:pPr>
        <w:tabs>
          <w:tab w:val="num" w:pos="2160"/>
        </w:tabs>
        <w:ind w:left="2160" w:hanging="360"/>
      </w:pPr>
      <w:rPr>
        <w:rFonts w:ascii="Wingdings" w:hAnsi="Wingdings"/>
      </w:rPr>
    </w:lvl>
    <w:lvl w:ilvl="3" w:tplc="869A220A">
      <w:start w:val="1"/>
      <w:numFmt w:val="bullet"/>
      <w:lvlText w:val=""/>
      <w:lvlJc w:val="left"/>
      <w:pPr>
        <w:tabs>
          <w:tab w:val="num" w:pos="2880"/>
        </w:tabs>
        <w:ind w:left="2880" w:hanging="360"/>
      </w:pPr>
      <w:rPr>
        <w:rFonts w:ascii="Symbol" w:hAnsi="Symbol"/>
      </w:rPr>
    </w:lvl>
    <w:lvl w:ilvl="4" w:tplc="3990AB4C">
      <w:start w:val="1"/>
      <w:numFmt w:val="bullet"/>
      <w:lvlText w:val="o"/>
      <w:lvlJc w:val="left"/>
      <w:pPr>
        <w:tabs>
          <w:tab w:val="num" w:pos="3600"/>
        </w:tabs>
        <w:ind w:left="3600" w:hanging="360"/>
      </w:pPr>
      <w:rPr>
        <w:rFonts w:ascii="Courier New" w:hAnsi="Courier New"/>
      </w:rPr>
    </w:lvl>
    <w:lvl w:ilvl="5" w:tplc="FD809C34">
      <w:start w:val="1"/>
      <w:numFmt w:val="bullet"/>
      <w:lvlText w:val=""/>
      <w:lvlJc w:val="left"/>
      <w:pPr>
        <w:tabs>
          <w:tab w:val="num" w:pos="4320"/>
        </w:tabs>
        <w:ind w:left="4320" w:hanging="360"/>
      </w:pPr>
      <w:rPr>
        <w:rFonts w:ascii="Wingdings" w:hAnsi="Wingdings"/>
      </w:rPr>
    </w:lvl>
    <w:lvl w:ilvl="6" w:tplc="1CAE9AAC">
      <w:start w:val="1"/>
      <w:numFmt w:val="bullet"/>
      <w:lvlText w:val=""/>
      <w:lvlJc w:val="left"/>
      <w:pPr>
        <w:tabs>
          <w:tab w:val="num" w:pos="5040"/>
        </w:tabs>
        <w:ind w:left="5040" w:hanging="360"/>
      </w:pPr>
      <w:rPr>
        <w:rFonts w:ascii="Symbol" w:hAnsi="Symbol"/>
      </w:rPr>
    </w:lvl>
    <w:lvl w:ilvl="7" w:tplc="5D502564">
      <w:start w:val="1"/>
      <w:numFmt w:val="bullet"/>
      <w:lvlText w:val="o"/>
      <w:lvlJc w:val="left"/>
      <w:pPr>
        <w:tabs>
          <w:tab w:val="num" w:pos="5760"/>
        </w:tabs>
        <w:ind w:left="5760" w:hanging="360"/>
      </w:pPr>
      <w:rPr>
        <w:rFonts w:ascii="Courier New" w:hAnsi="Courier New"/>
      </w:rPr>
    </w:lvl>
    <w:lvl w:ilvl="8" w:tplc="C2667CA2">
      <w:start w:val="1"/>
      <w:numFmt w:val="bullet"/>
      <w:lvlText w:val=""/>
      <w:lvlJc w:val="left"/>
      <w:pPr>
        <w:tabs>
          <w:tab w:val="num" w:pos="6480"/>
        </w:tabs>
        <w:ind w:left="6480" w:hanging="360"/>
      </w:pPr>
      <w:rPr>
        <w:rFonts w:ascii="Wingdings" w:hAnsi="Wingdings"/>
      </w:rPr>
    </w:lvl>
  </w:abstractNum>
  <w:abstractNum w:abstractNumId="201" w15:restartNumberingAfterBreak="0">
    <w:nsid w:val="000000CA"/>
    <w:multiLevelType w:val="hybridMultilevel"/>
    <w:tmpl w:val="000000CA"/>
    <w:lvl w:ilvl="0" w:tplc="A7A61716">
      <w:start w:val="1"/>
      <w:numFmt w:val="bullet"/>
      <w:lvlText w:val=""/>
      <w:lvlJc w:val="left"/>
      <w:pPr>
        <w:ind w:left="720" w:hanging="360"/>
      </w:pPr>
      <w:rPr>
        <w:rFonts w:ascii="Symbol" w:hAnsi="Symbol"/>
      </w:rPr>
    </w:lvl>
    <w:lvl w:ilvl="1" w:tplc="210AC382">
      <w:start w:val="1"/>
      <w:numFmt w:val="bullet"/>
      <w:lvlText w:val="o"/>
      <w:lvlJc w:val="left"/>
      <w:pPr>
        <w:tabs>
          <w:tab w:val="num" w:pos="1440"/>
        </w:tabs>
        <w:ind w:left="1440" w:hanging="360"/>
      </w:pPr>
      <w:rPr>
        <w:rFonts w:ascii="Courier New" w:hAnsi="Courier New"/>
      </w:rPr>
    </w:lvl>
    <w:lvl w:ilvl="2" w:tplc="FBB8527A">
      <w:start w:val="1"/>
      <w:numFmt w:val="bullet"/>
      <w:lvlText w:val=""/>
      <w:lvlJc w:val="left"/>
      <w:pPr>
        <w:tabs>
          <w:tab w:val="num" w:pos="2160"/>
        </w:tabs>
        <w:ind w:left="2160" w:hanging="360"/>
      </w:pPr>
      <w:rPr>
        <w:rFonts w:ascii="Wingdings" w:hAnsi="Wingdings"/>
      </w:rPr>
    </w:lvl>
    <w:lvl w:ilvl="3" w:tplc="78667CD6">
      <w:start w:val="1"/>
      <w:numFmt w:val="bullet"/>
      <w:lvlText w:val=""/>
      <w:lvlJc w:val="left"/>
      <w:pPr>
        <w:tabs>
          <w:tab w:val="num" w:pos="2880"/>
        </w:tabs>
        <w:ind w:left="2880" w:hanging="360"/>
      </w:pPr>
      <w:rPr>
        <w:rFonts w:ascii="Symbol" w:hAnsi="Symbol"/>
      </w:rPr>
    </w:lvl>
    <w:lvl w:ilvl="4" w:tplc="794CE080">
      <w:start w:val="1"/>
      <w:numFmt w:val="bullet"/>
      <w:lvlText w:val="o"/>
      <w:lvlJc w:val="left"/>
      <w:pPr>
        <w:tabs>
          <w:tab w:val="num" w:pos="3600"/>
        </w:tabs>
        <w:ind w:left="3600" w:hanging="360"/>
      </w:pPr>
      <w:rPr>
        <w:rFonts w:ascii="Courier New" w:hAnsi="Courier New"/>
      </w:rPr>
    </w:lvl>
    <w:lvl w:ilvl="5" w:tplc="3F7490AA">
      <w:start w:val="1"/>
      <w:numFmt w:val="bullet"/>
      <w:lvlText w:val=""/>
      <w:lvlJc w:val="left"/>
      <w:pPr>
        <w:tabs>
          <w:tab w:val="num" w:pos="4320"/>
        </w:tabs>
        <w:ind w:left="4320" w:hanging="360"/>
      </w:pPr>
      <w:rPr>
        <w:rFonts w:ascii="Wingdings" w:hAnsi="Wingdings"/>
      </w:rPr>
    </w:lvl>
    <w:lvl w:ilvl="6" w:tplc="4170E550">
      <w:start w:val="1"/>
      <w:numFmt w:val="bullet"/>
      <w:lvlText w:val=""/>
      <w:lvlJc w:val="left"/>
      <w:pPr>
        <w:tabs>
          <w:tab w:val="num" w:pos="5040"/>
        </w:tabs>
        <w:ind w:left="5040" w:hanging="360"/>
      </w:pPr>
      <w:rPr>
        <w:rFonts w:ascii="Symbol" w:hAnsi="Symbol"/>
      </w:rPr>
    </w:lvl>
    <w:lvl w:ilvl="7" w:tplc="B6F21742">
      <w:start w:val="1"/>
      <w:numFmt w:val="bullet"/>
      <w:lvlText w:val="o"/>
      <w:lvlJc w:val="left"/>
      <w:pPr>
        <w:tabs>
          <w:tab w:val="num" w:pos="5760"/>
        </w:tabs>
        <w:ind w:left="5760" w:hanging="360"/>
      </w:pPr>
      <w:rPr>
        <w:rFonts w:ascii="Courier New" w:hAnsi="Courier New"/>
      </w:rPr>
    </w:lvl>
    <w:lvl w:ilvl="8" w:tplc="C02E5872">
      <w:start w:val="1"/>
      <w:numFmt w:val="bullet"/>
      <w:lvlText w:val=""/>
      <w:lvlJc w:val="left"/>
      <w:pPr>
        <w:tabs>
          <w:tab w:val="num" w:pos="6480"/>
        </w:tabs>
        <w:ind w:left="6480" w:hanging="360"/>
      </w:pPr>
      <w:rPr>
        <w:rFonts w:ascii="Wingdings" w:hAnsi="Wingdings"/>
      </w:rPr>
    </w:lvl>
  </w:abstractNum>
  <w:abstractNum w:abstractNumId="202" w15:restartNumberingAfterBreak="0">
    <w:nsid w:val="000000CB"/>
    <w:multiLevelType w:val="hybridMultilevel"/>
    <w:tmpl w:val="000000CB"/>
    <w:lvl w:ilvl="0" w:tplc="D8B4F850">
      <w:start w:val="1"/>
      <w:numFmt w:val="bullet"/>
      <w:lvlText w:val=""/>
      <w:lvlJc w:val="left"/>
      <w:pPr>
        <w:ind w:left="720" w:hanging="360"/>
      </w:pPr>
      <w:rPr>
        <w:rFonts w:ascii="Symbol" w:hAnsi="Symbol"/>
      </w:rPr>
    </w:lvl>
    <w:lvl w:ilvl="1" w:tplc="B0CC10D6">
      <w:start w:val="1"/>
      <w:numFmt w:val="bullet"/>
      <w:lvlText w:val="o"/>
      <w:lvlJc w:val="left"/>
      <w:pPr>
        <w:tabs>
          <w:tab w:val="num" w:pos="1440"/>
        </w:tabs>
        <w:ind w:left="1440" w:hanging="360"/>
      </w:pPr>
      <w:rPr>
        <w:rFonts w:ascii="Courier New" w:hAnsi="Courier New"/>
      </w:rPr>
    </w:lvl>
    <w:lvl w:ilvl="2" w:tplc="5C9C32BA">
      <w:start w:val="1"/>
      <w:numFmt w:val="bullet"/>
      <w:lvlText w:val=""/>
      <w:lvlJc w:val="left"/>
      <w:pPr>
        <w:tabs>
          <w:tab w:val="num" w:pos="2160"/>
        </w:tabs>
        <w:ind w:left="2160" w:hanging="360"/>
      </w:pPr>
      <w:rPr>
        <w:rFonts w:ascii="Wingdings" w:hAnsi="Wingdings"/>
      </w:rPr>
    </w:lvl>
    <w:lvl w:ilvl="3" w:tplc="4EE2BF76">
      <w:start w:val="1"/>
      <w:numFmt w:val="bullet"/>
      <w:lvlText w:val=""/>
      <w:lvlJc w:val="left"/>
      <w:pPr>
        <w:tabs>
          <w:tab w:val="num" w:pos="2880"/>
        </w:tabs>
        <w:ind w:left="2880" w:hanging="360"/>
      </w:pPr>
      <w:rPr>
        <w:rFonts w:ascii="Symbol" w:hAnsi="Symbol"/>
      </w:rPr>
    </w:lvl>
    <w:lvl w:ilvl="4" w:tplc="85E07340">
      <w:start w:val="1"/>
      <w:numFmt w:val="bullet"/>
      <w:lvlText w:val="o"/>
      <w:lvlJc w:val="left"/>
      <w:pPr>
        <w:tabs>
          <w:tab w:val="num" w:pos="3600"/>
        </w:tabs>
        <w:ind w:left="3600" w:hanging="360"/>
      </w:pPr>
      <w:rPr>
        <w:rFonts w:ascii="Courier New" w:hAnsi="Courier New"/>
      </w:rPr>
    </w:lvl>
    <w:lvl w:ilvl="5" w:tplc="ED406E66">
      <w:start w:val="1"/>
      <w:numFmt w:val="bullet"/>
      <w:lvlText w:val=""/>
      <w:lvlJc w:val="left"/>
      <w:pPr>
        <w:tabs>
          <w:tab w:val="num" w:pos="4320"/>
        </w:tabs>
        <w:ind w:left="4320" w:hanging="360"/>
      </w:pPr>
      <w:rPr>
        <w:rFonts w:ascii="Wingdings" w:hAnsi="Wingdings"/>
      </w:rPr>
    </w:lvl>
    <w:lvl w:ilvl="6" w:tplc="A16419BA">
      <w:start w:val="1"/>
      <w:numFmt w:val="bullet"/>
      <w:lvlText w:val=""/>
      <w:lvlJc w:val="left"/>
      <w:pPr>
        <w:tabs>
          <w:tab w:val="num" w:pos="5040"/>
        </w:tabs>
        <w:ind w:left="5040" w:hanging="360"/>
      </w:pPr>
      <w:rPr>
        <w:rFonts w:ascii="Symbol" w:hAnsi="Symbol"/>
      </w:rPr>
    </w:lvl>
    <w:lvl w:ilvl="7" w:tplc="484CE2A0">
      <w:start w:val="1"/>
      <w:numFmt w:val="bullet"/>
      <w:lvlText w:val="o"/>
      <w:lvlJc w:val="left"/>
      <w:pPr>
        <w:tabs>
          <w:tab w:val="num" w:pos="5760"/>
        </w:tabs>
        <w:ind w:left="5760" w:hanging="360"/>
      </w:pPr>
      <w:rPr>
        <w:rFonts w:ascii="Courier New" w:hAnsi="Courier New"/>
      </w:rPr>
    </w:lvl>
    <w:lvl w:ilvl="8" w:tplc="B57AC25C">
      <w:start w:val="1"/>
      <w:numFmt w:val="bullet"/>
      <w:lvlText w:val=""/>
      <w:lvlJc w:val="left"/>
      <w:pPr>
        <w:tabs>
          <w:tab w:val="num" w:pos="6480"/>
        </w:tabs>
        <w:ind w:left="6480" w:hanging="360"/>
      </w:pPr>
      <w:rPr>
        <w:rFonts w:ascii="Wingdings" w:hAnsi="Wingdings"/>
      </w:rPr>
    </w:lvl>
  </w:abstractNum>
  <w:abstractNum w:abstractNumId="203" w15:restartNumberingAfterBreak="0">
    <w:nsid w:val="000000CC"/>
    <w:multiLevelType w:val="hybridMultilevel"/>
    <w:tmpl w:val="000000CC"/>
    <w:lvl w:ilvl="0" w:tplc="8A020A64">
      <w:start w:val="1"/>
      <w:numFmt w:val="bullet"/>
      <w:lvlText w:val=""/>
      <w:lvlJc w:val="left"/>
      <w:pPr>
        <w:ind w:left="720" w:hanging="360"/>
      </w:pPr>
      <w:rPr>
        <w:rFonts w:ascii="Symbol" w:hAnsi="Symbol"/>
      </w:rPr>
    </w:lvl>
    <w:lvl w:ilvl="1" w:tplc="1382DBD0">
      <w:start w:val="1"/>
      <w:numFmt w:val="bullet"/>
      <w:lvlText w:val="o"/>
      <w:lvlJc w:val="left"/>
      <w:pPr>
        <w:tabs>
          <w:tab w:val="num" w:pos="1440"/>
        </w:tabs>
        <w:ind w:left="1440" w:hanging="360"/>
      </w:pPr>
      <w:rPr>
        <w:rFonts w:ascii="Courier New" w:hAnsi="Courier New"/>
      </w:rPr>
    </w:lvl>
    <w:lvl w:ilvl="2" w:tplc="498AA9C0">
      <w:start w:val="1"/>
      <w:numFmt w:val="bullet"/>
      <w:lvlText w:val=""/>
      <w:lvlJc w:val="left"/>
      <w:pPr>
        <w:tabs>
          <w:tab w:val="num" w:pos="2160"/>
        </w:tabs>
        <w:ind w:left="2160" w:hanging="360"/>
      </w:pPr>
      <w:rPr>
        <w:rFonts w:ascii="Wingdings" w:hAnsi="Wingdings"/>
      </w:rPr>
    </w:lvl>
    <w:lvl w:ilvl="3" w:tplc="998C17E6">
      <w:start w:val="1"/>
      <w:numFmt w:val="bullet"/>
      <w:lvlText w:val=""/>
      <w:lvlJc w:val="left"/>
      <w:pPr>
        <w:tabs>
          <w:tab w:val="num" w:pos="2880"/>
        </w:tabs>
        <w:ind w:left="2880" w:hanging="360"/>
      </w:pPr>
      <w:rPr>
        <w:rFonts w:ascii="Symbol" w:hAnsi="Symbol"/>
      </w:rPr>
    </w:lvl>
    <w:lvl w:ilvl="4" w:tplc="499A01E8">
      <w:start w:val="1"/>
      <w:numFmt w:val="bullet"/>
      <w:lvlText w:val="o"/>
      <w:lvlJc w:val="left"/>
      <w:pPr>
        <w:tabs>
          <w:tab w:val="num" w:pos="3600"/>
        </w:tabs>
        <w:ind w:left="3600" w:hanging="360"/>
      </w:pPr>
      <w:rPr>
        <w:rFonts w:ascii="Courier New" w:hAnsi="Courier New"/>
      </w:rPr>
    </w:lvl>
    <w:lvl w:ilvl="5" w:tplc="88D6EAF8">
      <w:start w:val="1"/>
      <w:numFmt w:val="bullet"/>
      <w:lvlText w:val=""/>
      <w:lvlJc w:val="left"/>
      <w:pPr>
        <w:tabs>
          <w:tab w:val="num" w:pos="4320"/>
        </w:tabs>
        <w:ind w:left="4320" w:hanging="360"/>
      </w:pPr>
      <w:rPr>
        <w:rFonts w:ascii="Wingdings" w:hAnsi="Wingdings"/>
      </w:rPr>
    </w:lvl>
    <w:lvl w:ilvl="6" w:tplc="F0AEE264">
      <w:start w:val="1"/>
      <w:numFmt w:val="bullet"/>
      <w:lvlText w:val=""/>
      <w:lvlJc w:val="left"/>
      <w:pPr>
        <w:tabs>
          <w:tab w:val="num" w:pos="5040"/>
        </w:tabs>
        <w:ind w:left="5040" w:hanging="360"/>
      </w:pPr>
      <w:rPr>
        <w:rFonts w:ascii="Symbol" w:hAnsi="Symbol"/>
      </w:rPr>
    </w:lvl>
    <w:lvl w:ilvl="7" w:tplc="AFE8D932">
      <w:start w:val="1"/>
      <w:numFmt w:val="bullet"/>
      <w:lvlText w:val="o"/>
      <w:lvlJc w:val="left"/>
      <w:pPr>
        <w:tabs>
          <w:tab w:val="num" w:pos="5760"/>
        </w:tabs>
        <w:ind w:left="5760" w:hanging="360"/>
      </w:pPr>
      <w:rPr>
        <w:rFonts w:ascii="Courier New" w:hAnsi="Courier New"/>
      </w:rPr>
    </w:lvl>
    <w:lvl w:ilvl="8" w:tplc="00E4699E">
      <w:start w:val="1"/>
      <w:numFmt w:val="bullet"/>
      <w:lvlText w:val=""/>
      <w:lvlJc w:val="left"/>
      <w:pPr>
        <w:tabs>
          <w:tab w:val="num" w:pos="6480"/>
        </w:tabs>
        <w:ind w:left="6480" w:hanging="360"/>
      </w:pPr>
      <w:rPr>
        <w:rFonts w:ascii="Wingdings" w:hAnsi="Wingdings"/>
      </w:rPr>
    </w:lvl>
  </w:abstractNum>
  <w:abstractNum w:abstractNumId="204" w15:restartNumberingAfterBreak="0">
    <w:nsid w:val="000000CD"/>
    <w:multiLevelType w:val="hybridMultilevel"/>
    <w:tmpl w:val="000000CD"/>
    <w:lvl w:ilvl="0" w:tplc="E5E4E876">
      <w:start w:val="1"/>
      <w:numFmt w:val="bullet"/>
      <w:lvlText w:val=""/>
      <w:lvlJc w:val="left"/>
      <w:pPr>
        <w:ind w:left="720" w:hanging="360"/>
      </w:pPr>
      <w:rPr>
        <w:rFonts w:ascii="Symbol" w:hAnsi="Symbol"/>
      </w:rPr>
    </w:lvl>
    <w:lvl w:ilvl="1" w:tplc="9286C928">
      <w:start w:val="1"/>
      <w:numFmt w:val="bullet"/>
      <w:lvlText w:val="o"/>
      <w:lvlJc w:val="left"/>
      <w:pPr>
        <w:tabs>
          <w:tab w:val="num" w:pos="1440"/>
        </w:tabs>
        <w:ind w:left="1440" w:hanging="360"/>
      </w:pPr>
      <w:rPr>
        <w:rFonts w:ascii="Courier New" w:hAnsi="Courier New"/>
      </w:rPr>
    </w:lvl>
    <w:lvl w:ilvl="2" w:tplc="C2560EF6">
      <w:start w:val="1"/>
      <w:numFmt w:val="bullet"/>
      <w:lvlText w:val=""/>
      <w:lvlJc w:val="left"/>
      <w:pPr>
        <w:tabs>
          <w:tab w:val="num" w:pos="2160"/>
        </w:tabs>
        <w:ind w:left="2160" w:hanging="360"/>
      </w:pPr>
      <w:rPr>
        <w:rFonts w:ascii="Wingdings" w:hAnsi="Wingdings"/>
      </w:rPr>
    </w:lvl>
    <w:lvl w:ilvl="3" w:tplc="4F222ED8">
      <w:start w:val="1"/>
      <w:numFmt w:val="bullet"/>
      <w:lvlText w:val=""/>
      <w:lvlJc w:val="left"/>
      <w:pPr>
        <w:tabs>
          <w:tab w:val="num" w:pos="2880"/>
        </w:tabs>
        <w:ind w:left="2880" w:hanging="360"/>
      </w:pPr>
      <w:rPr>
        <w:rFonts w:ascii="Symbol" w:hAnsi="Symbol"/>
      </w:rPr>
    </w:lvl>
    <w:lvl w:ilvl="4" w:tplc="6C94DE62">
      <w:start w:val="1"/>
      <w:numFmt w:val="bullet"/>
      <w:lvlText w:val="o"/>
      <w:lvlJc w:val="left"/>
      <w:pPr>
        <w:tabs>
          <w:tab w:val="num" w:pos="3600"/>
        </w:tabs>
        <w:ind w:left="3600" w:hanging="360"/>
      </w:pPr>
      <w:rPr>
        <w:rFonts w:ascii="Courier New" w:hAnsi="Courier New"/>
      </w:rPr>
    </w:lvl>
    <w:lvl w:ilvl="5" w:tplc="0472D152">
      <w:start w:val="1"/>
      <w:numFmt w:val="bullet"/>
      <w:lvlText w:val=""/>
      <w:lvlJc w:val="left"/>
      <w:pPr>
        <w:tabs>
          <w:tab w:val="num" w:pos="4320"/>
        </w:tabs>
        <w:ind w:left="4320" w:hanging="360"/>
      </w:pPr>
      <w:rPr>
        <w:rFonts w:ascii="Wingdings" w:hAnsi="Wingdings"/>
      </w:rPr>
    </w:lvl>
    <w:lvl w:ilvl="6" w:tplc="D2E40CBC">
      <w:start w:val="1"/>
      <w:numFmt w:val="bullet"/>
      <w:lvlText w:val=""/>
      <w:lvlJc w:val="left"/>
      <w:pPr>
        <w:tabs>
          <w:tab w:val="num" w:pos="5040"/>
        </w:tabs>
        <w:ind w:left="5040" w:hanging="360"/>
      </w:pPr>
      <w:rPr>
        <w:rFonts w:ascii="Symbol" w:hAnsi="Symbol"/>
      </w:rPr>
    </w:lvl>
    <w:lvl w:ilvl="7" w:tplc="0D9EE6F0">
      <w:start w:val="1"/>
      <w:numFmt w:val="bullet"/>
      <w:lvlText w:val="o"/>
      <w:lvlJc w:val="left"/>
      <w:pPr>
        <w:tabs>
          <w:tab w:val="num" w:pos="5760"/>
        </w:tabs>
        <w:ind w:left="5760" w:hanging="360"/>
      </w:pPr>
      <w:rPr>
        <w:rFonts w:ascii="Courier New" w:hAnsi="Courier New"/>
      </w:rPr>
    </w:lvl>
    <w:lvl w:ilvl="8" w:tplc="228821FE">
      <w:start w:val="1"/>
      <w:numFmt w:val="bullet"/>
      <w:lvlText w:val=""/>
      <w:lvlJc w:val="left"/>
      <w:pPr>
        <w:tabs>
          <w:tab w:val="num" w:pos="6480"/>
        </w:tabs>
        <w:ind w:left="6480" w:hanging="360"/>
      </w:pPr>
      <w:rPr>
        <w:rFonts w:ascii="Wingdings" w:hAnsi="Wingdings"/>
      </w:rPr>
    </w:lvl>
  </w:abstractNum>
  <w:abstractNum w:abstractNumId="205" w15:restartNumberingAfterBreak="0">
    <w:nsid w:val="000000CE"/>
    <w:multiLevelType w:val="hybridMultilevel"/>
    <w:tmpl w:val="000000CE"/>
    <w:lvl w:ilvl="0" w:tplc="6324EE42">
      <w:start w:val="1"/>
      <w:numFmt w:val="bullet"/>
      <w:lvlText w:val=""/>
      <w:lvlJc w:val="left"/>
      <w:pPr>
        <w:ind w:left="720" w:hanging="360"/>
      </w:pPr>
      <w:rPr>
        <w:rFonts w:ascii="Symbol" w:hAnsi="Symbol"/>
      </w:rPr>
    </w:lvl>
    <w:lvl w:ilvl="1" w:tplc="EA463C04">
      <w:start w:val="1"/>
      <w:numFmt w:val="bullet"/>
      <w:lvlText w:val="o"/>
      <w:lvlJc w:val="left"/>
      <w:pPr>
        <w:tabs>
          <w:tab w:val="num" w:pos="1440"/>
        </w:tabs>
        <w:ind w:left="1440" w:hanging="360"/>
      </w:pPr>
      <w:rPr>
        <w:rFonts w:ascii="Courier New" w:hAnsi="Courier New"/>
      </w:rPr>
    </w:lvl>
    <w:lvl w:ilvl="2" w:tplc="B62417AA">
      <w:start w:val="1"/>
      <w:numFmt w:val="bullet"/>
      <w:lvlText w:val=""/>
      <w:lvlJc w:val="left"/>
      <w:pPr>
        <w:tabs>
          <w:tab w:val="num" w:pos="2160"/>
        </w:tabs>
        <w:ind w:left="2160" w:hanging="360"/>
      </w:pPr>
      <w:rPr>
        <w:rFonts w:ascii="Wingdings" w:hAnsi="Wingdings"/>
      </w:rPr>
    </w:lvl>
    <w:lvl w:ilvl="3" w:tplc="51D82460">
      <w:start w:val="1"/>
      <w:numFmt w:val="bullet"/>
      <w:lvlText w:val=""/>
      <w:lvlJc w:val="left"/>
      <w:pPr>
        <w:tabs>
          <w:tab w:val="num" w:pos="2880"/>
        </w:tabs>
        <w:ind w:left="2880" w:hanging="360"/>
      </w:pPr>
      <w:rPr>
        <w:rFonts w:ascii="Symbol" w:hAnsi="Symbol"/>
      </w:rPr>
    </w:lvl>
    <w:lvl w:ilvl="4" w:tplc="BB460AA4">
      <w:start w:val="1"/>
      <w:numFmt w:val="bullet"/>
      <w:lvlText w:val="o"/>
      <w:lvlJc w:val="left"/>
      <w:pPr>
        <w:tabs>
          <w:tab w:val="num" w:pos="3600"/>
        </w:tabs>
        <w:ind w:left="3600" w:hanging="360"/>
      </w:pPr>
      <w:rPr>
        <w:rFonts w:ascii="Courier New" w:hAnsi="Courier New"/>
      </w:rPr>
    </w:lvl>
    <w:lvl w:ilvl="5" w:tplc="7AFA3AC4">
      <w:start w:val="1"/>
      <w:numFmt w:val="bullet"/>
      <w:lvlText w:val=""/>
      <w:lvlJc w:val="left"/>
      <w:pPr>
        <w:tabs>
          <w:tab w:val="num" w:pos="4320"/>
        </w:tabs>
        <w:ind w:left="4320" w:hanging="360"/>
      </w:pPr>
      <w:rPr>
        <w:rFonts w:ascii="Wingdings" w:hAnsi="Wingdings"/>
      </w:rPr>
    </w:lvl>
    <w:lvl w:ilvl="6" w:tplc="F560154A">
      <w:start w:val="1"/>
      <w:numFmt w:val="bullet"/>
      <w:lvlText w:val=""/>
      <w:lvlJc w:val="left"/>
      <w:pPr>
        <w:tabs>
          <w:tab w:val="num" w:pos="5040"/>
        </w:tabs>
        <w:ind w:left="5040" w:hanging="360"/>
      </w:pPr>
      <w:rPr>
        <w:rFonts w:ascii="Symbol" w:hAnsi="Symbol"/>
      </w:rPr>
    </w:lvl>
    <w:lvl w:ilvl="7" w:tplc="3838159C">
      <w:start w:val="1"/>
      <w:numFmt w:val="bullet"/>
      <w:lvlText w:val="o"/>
      <w:lvlJc w:val="left"/>
      <w:pPr>
        <w:tabs>
          <w:tab w:val="num" w:pos="5760"/>
        </w:tabs>
        <w:ind w:left="5760" w:hanging="360"/>
      </w:pPr>
      <w:rPr>
        <w:rFonts w:ascii="Courier New" w:hAnsi="Courier New"/>
      </w:rPr>
    </w:lvl>
    <w:lvl w:ilvl="8" w:tplc="7DE8D304">
      <w:start w:val="1"/>
      <w:numFmt w:val="bullet"/>
      <w:lvlText w:val=""/>
      <w:lvlJc w:val="left"/>
      <w:pPr>
        <w:tabs>
          <w:tab w:val="num" w:pos="6480"/>
        </w:tabs>
        <w:ind w:left="6480" w:hanging="360"/>
      </w:pPr>
      <w:rPr>
        <w:rFonts w:ascii="Wingdings" w:hAnsi="Wingdings"/>
      </w:rPr>
    </w:lvl>
  </w:abstractNum>
  <w:abstractNum w:abstractNumId="206" w15:restartNumberingAfterBreak="0">
    <w:nsid w:val="000000CF"/>
    <w:multiLevelType w:val="hybridMultilevel"/>
    <w:tmpl w:val="000000CF"/>
    <w:lvl w:ilvl="0" w:tplc="CFD260AE">
      <w:start w:val="1"/>
      <w:numFmt w:val="bullet"/>
      <w:lvlText w:val=""/>
      <w:lvlJc w:val="left"/>
      <w:pPr>
        <w:ind w:left="720" w:hanging="360"/>
      </w:pPr>
      <w:rPr>
        <w:rFonts w:ascii="Symbol" w:hAnsi="Symbol"/>
      </w:rPr>
    </w:lvl>
    <w:lvl w:ilvl="1" w:tplc="66148E7C">
      <w:start w:val="1"/>
      <w:numFmt w:val="bullet"/>
      <w:lvlText w:val="o"/>
      <w:lvlJc w:val="left"/>
      <w:pPr>
        <w:tabs>
          <w:tab w:val="num" w:pos="1440"/>
        </w:tabs>
        <w:ind w:left="1440" w:hanging="360"/>
      </w:pPr>
      <w:rPr>
        <w:rFonts w:ascii="Courier New" w:hAnsi="Courier New"/>
      </w:rPr>
    </w:lvl>
    <w:lvl w:ilvl="2" w:tplc="9196B9E4">
      <w:start w:val="1"/>
      <w:numFmt w:val="bullet"/>
      <w:lvlText w:val=""/>
      <w:lvlJc w:val="left"/>
      <w:pPr>
        <w:tabs>
          <w:tab w:val="num" w:pos="2160"/>
        </w:tabs>
        <w:ind w:left="2160" w:hanging="360"/>
      </w:pPr>
      <w:rPr>
        <w:rFonts w:ascii="Wingdings" w:hAnsi="Wingdings"/>
      </w:rPr>
    </w:lvl>
    <w:lvl w:ilvl="3" w:tplc="11DEE470">
      <w:start w:val="1"/>
      <w:numFmt w:val="bullet"/>
      <w:lvlText w:val=""/>
      <w:lvlJc w:val="left"/>
      <w:pPr>
        <w:tabs>
          <w:tab w:val="num" w:pos="2880"/>
        </w:tabs>
        <w:ind w:left="2880" w:hanging="360"/>
      </w:pPr>
      <w:rPr>
        <w:rFonts w:ascii="Symbol" w:hAnsi="Symbol"/>
      </w:rPr>
    </w:lvl>
    <w:lvl w:ilvl="4" w:tplc="23F27490">
      <w:start w:val="1"/>
      <w:numFmt w:val="bullet"/>
      <w:lvlText w:val="o"/>
      <w:lvlJc w:val="left"/>
      <w:pPr>
        <w:tabs>
          <w:tab w:val="num" w:pos="3600"/>
        </w:tabs>
        <w:ind w:left="3600" w:hanging="360"/>
      </w:pPr>
      <w:rPr>
        <w:rFonts w:ascii="Courier New" w:hAnsi="Courier New"/>
      </w:rPr>
    </w:lvl>
    <w:lvl w:ilvl="5" w:tplc="4ACCE9D0">
      <w:start w:val="1"/>
      <w:numFmt w:val="bullet"/>
      <w:lvlText w:val=""/>
      <w:lvlJc w:val="left"/>
      <w:pPr>
        <w:tabs>
          <w:tab w:val="num" w:pos="4320"/>
        </w:tabs>
        <w:ind w:left="4320" w:hanging="360"/>
      </w:pPr>
      <w:rPr>
        <w:rFonts w:ascii="Wingdings" w:hAnsi="Wingdings"/>
      </w:rPr>
    </w:lvl>
    <w:lvl w:ilvl="6" w:tplc="5FD62CF6">
      <w:start w:val="1"/>
      <w:numFmt w:val="bullet"/>
      <w:lvlText w:val=""/>
      <w:lvlJc w:val="left"/>
      <w:pPr>
        <w:tabs>
          <w:tab w:val="num" w:pos="5040"/>
        </w:tabs>
        <w:ind w:left="5040" w:hanging="360"/>
      </w:pPr>
      <w:rPr>
        <w:rFonts w:ascii="Symbol" w:hAnsi="Symbol"/>
      </w:rPr>
    </w:lvl>
    <w:lvl w:ilvl="7" w:tplc="376A354A">
      <w:start w:val="1"/>
      <w:numFmt w:val="bullet"/>
      <w:lvlText w:val="o"/>
      <w:lvlJc w:val="left"/>
      <w:pPr>
        <w:tabs>
          <w:tab w:val="num" w:pos="5760"/>
        </w:tabs>
        <w:ind w:left="5760" w:hanging="360"/>
      </w:pPr>
      <w:rPr>
        <w:rFonts w:ascii="Courier New" w:hAnsi="Courier New"/>
      </w:rPr>
    </w:lvl>
    <w:lvl w:ilvl="8" w:tplc="D818B482">
      <w:start w:val="1"/>
      <w:numFmt w:val="bullet"/>
      <w:lvlText w:val=""/>
      <w:lvlJc w:val="left"/>
      <w:pPr>
        <w:tabs>
          <w:tab w:val="num" w:pos="6480"/>
        </w:tabs>
        <w:ind w:left="6480" w:hanging="360"/>
      </w:pPr>
      <w:rPr>
        <w:rFonts w:ascii="Wingdings" w:hAnsi="Wingdings"/>
      </w:rPr>
    </w:lvl>
  </w:abstractNum>
  <w:abstractNum w:abstractNumId="207" w15:restartNumberingAfterBreak="0">
    <w:nsid w:val="000000D0"/>
    <w:multiLevelType w:val="hybridMultilevel"/>
    <w:tmpl w:val="000000D0"/>
    <w:lvl w:ilvl="0" w:tplc="599E7610">
      <w:start w:val="1"/>
      <w:numFmt w:val="bullet"/>
      <w:lvlText w:val=""/>
      <w:lvlJc w:val="left"/>
      <w:pPr>
        <w:ind w:left="720" w:hanging="360"/>
      </w:pPr>
      <w:rPr>
        <w:rFonts w:ascii="Symbol" w:hAnsi="Symbol"/>
      </w:rPr>
    </w:lvl>
    <w:lvl w:ilvl="1" w:tplc="B7083BD6">
      <w:start w:val="1"/>
      <w:numFmt w:val="bullet"/>
      <w:lvlText w:val="o"/>
      <w:lvlJc w:val="left"/>
      <w:pPr>
        <w:tabs>
          <w:tab w:val="num" w:pos="1440"/>
        </w:tabs>
        <w:ind w:left="1440" w:hanging="360"/>
      </w:pPr>
      <w:rPr>
        <w:rFonts w:ascii="Courier New" w:hAnsi="Courier New"/>
      </w:rPr>
    </w:lvl>
    <w:lvl w:ilvl="2" w:tplc="E116B3F0">
      <w:start w:val="1"/>
      <w:numFmt w:val="bullet"/>
      <w:lvlText w:val=""/>
      <w:lvlJc w:val="left"/>
      <w:pPr>
        <w:tabs>
          <w:tab w:val="num" w:pos="2160"/>
        </w:tabs>
        <w:ind w:left="2160" w:hanging="360"/>
      </w:pPr>
      <w:rPr>
        <w:rFonts w:ascii="Wingdings" w:hAnsi="Wingdings"/>
      </w:rPr>
    </w:lvl>
    <w:lvl w:ilvl="3" w:tplc="B3123E48">
      <w:start w:val="1"/>
      <w:numFmt w:val="bullet"/>
      <w:lvlText w:val=""/>
      <w:lvlJc w:val="left"/>
      <w:pPr>
        <w:tabs>
          <w:tab w:val="num" w:pos="2880"/>
        </w:tabs>
        <w:ind w:left="2880" w:hanging="360"/>
      </w:pPr>
      <w:rPr>
        <w:rFonts w:ascii="Symbol" w:hAnsi="Symbol"/>
      </w:rPr>
    </w:lvl>
    <w:lvl w:ilvl="4" w:tplc="DDD835B0">
      <w:start w:val="1"/>
      <w:numFmt w:val="bullet"/>
      <w:lvlText w:val="o"/>
      <w:lvlJc w:val="left"/>
      <w:pPr>
        <w:tabs>
          <w:tab w:val="num" w:pos="3600"/>
        </w:tabs>
        <w:ind w:left="3600" w:hanging="360"/>
      </w:pPr>
      <w:rPr>
        <w:rFonts w:ascii="Courier New" w:hAnsi="Courier New"/>
      </w:rPr>
    </w:lvl>
    <w:lvl w:ilvl="5" w:tplc="23887622">
      <w:start w:val="1"/>
      <w:numFmt w:val="bullet"/>
      <w:lvlText w:val=""/>
      <w:lvlJc w:val="left"/>
      <w:pPr>
        <w:tabs>
          <w:tab w:val="num" w:pos="4320"/>
        </w:tabs>
        <w:ind w:left="4320" w:hanging="360"/>
      </w:pPr>
      <w:rPr>
        <w:rFonts w:ascii="Wingdings" w:hAnsi="Wingdings"/>
      </w:rPr>
    </w:lvl>
    <w:lvl w:ilvl="6" w:tplc="52E81AA6">
      <w:start w:val="1"/>
      <w:numFmt w:val="bullet"/>
      <w:lvlText w:val=""/>
      <w:lvlJc w:val="left"/>
      <w:pPr>
        <w:tabs>
          <w:tab w:val="num" w:pos="5040"/>
        </w:tabs>
        <w:ind w:left="5040" w:hanging="360"/>
      </w:pPr>
      <w:rPr>
        <w:rFonts w:ascii="Symbol" w:hAnsi="Symbol"/>
      </w:rPr>
    </w:lvl>
    <w:lvl w:ilvl="7" w:tplc="DABC1678">
      <w:start w:val="1"/>
      <w:numFmt w:val="bullet"/>
      <w:lvlText w:val="o"/>
      <w:lvlJc w:val="left"/>
      <w:pPr>
        <w:tabs>
          <w:tab w:val="num" w:pos="5760"/>
        </w:tabs>
        <w:ind w:left="5760" w:hanging="360"/>
      </w:pPr>
      <w:rPr>
        <w:rFonts w:ascii="Courier New" w:hAnsi="Courier New"/>
      </w:rPr>
    </w:lvl>
    <w:lvl w:ilvl="8" w:tplc="616CCA82">
      <w:start w:val="1"/>
      <w:numFmt w:val="bullet"/>
      <w:lvlText w:val=""/>
      <w:lvlJc w:val="left"/>
      <w:pPr>
        <w:tabs>
          <w:tab w:val="num" w:pos="6480"/>
        </w:tabs>
        <w:ind w:left="6480" w:hanging="360"/>
      </w:pPr>
      <w:rPr>
        <w:rFonts w:ascii="Wingdings" w:hAnsi="Wingdings"/>
      </w:rPr>
    </w:lvl>
  </w:abstractNum>
  <w:abstractNum w:abstractNumId="208" w15:restartNumberingAfterBreak="0">
    <w:nsid w:val="000000D1"/>
    <w:multiLevelType w:val="hybridMultilevel"/>
    <w:tmpl w:val="000000D1"/>
    <w:lvl w:ilvl="0" w:tplc="46B02A76">
      <w:start w:val="1"/>
      <w:numFmt w:val="bullet"/>
      <w:lvlText w:val=""/>
      <w:lvlJc w:val="left"/>
      <w:pPr>
        <w:ind w:left="720" w:hanging="360"/>
      </w:pPr>
      <w:rPr>
        <w:rFonts w:ascii="Symbol" w:hAnsi="Symbol"/>
      </w:rPr>
    </w:lvl>
    <w:lvl w:ilvl="1" w:tplc="5836A786">
      <w:start w:val="1"/>
      <w:numFmt w:val="bullet"/>
      <w:lvlText w:val="o"/>
      <w:lvlJc w:val="left"/>
      <w:pPr>
        <w:tabs>
          <w:tab w:val="num" w:pos="1440"/>
        </w:tabs>
        <w:ind w:left="1440" w:hanging="360"/>
      </w:pPr>
      <w:rPr>
        <w:rFonts w:ascii="Courier New" w:hAnsi="Courier New"/>
      </w:rPr>
    </w:lvl>
    <w:lvl w:ilvl="2" w:tplc="5C849580">
      <w:start w:val="1"/>
      <w:numFmt w:val="bullet"/>
      <w:lvlText w:val=""/>
      <w:lvlJc w:val="left"/>
      <w:pPr>
        <w:tabs>
          <w:tab w:val="num" w:pos="2160"/>
        </w:tabs>
        <w:ind w:left="2160" w:hanging="360"/>
      </w:pPr>
      <w:rPr>
        <w:rFonts w:ascii="Wingdings" w:hAnsi="Wingdings"/>
      </w:rPr>
    </w:lvl>
    <w:lvl w:ilvl="3" w:tplc="F2B0FE88">
      <w:start w:val="1"/>
      <w:numFmt w:val="bullet"/>
      <w:lvlText w:val=""/>
      <w:lvlJc w:val="left"/>
      <w:pPr>
        <w:tabs>
          <w:tab w:val="num" w:pos="2880"/>
        </w:tabs>
        <w:ind w:left="2880" w:hanging="360"/>
      </w:pPr>
      <w:rPr>
        <w:rFonts w:ascii="Symbol" w:hAnsi="Symbol"/>
      </w:rPr>
    </w:lvl>
    <w:lvl w:ilvl="4" w:tplc="2F925E12">
      <w:start w:val="1"/>
      <w:numFmt w:val="bullet"/>
      <w:lvlText w:val="o"/>
      <w:lvlJc w:val="left"/>
      <w:pPr>
        <w:tabs>
          <w:tab w:val="num" w:pos="3600"/>
        </w:tabs>
        <w:ind w:left="3600" w:hanging="360"/>
      </w:pPr>
      <w:rPr>
        <w:rFonts w:ascii="Courier New" w:hAnsi="Courier New"/>
      </w:rPr>
    </w:lvl>
    <w:lvl w:ilvl="5" w:tplc="3BEAD510">
      <w:start w:val="1"/>
      <w:numFmt w:val="bullet"/>
      <w:lvlText w:val=""/>
      <w:lvlJc w:val="left"/>
      <w:pPr>
        <w:tabs>
          <w:tab w:val="num" w:pos="4320"/>
        </w:tabs>
        <w:ind w:left="4320" w:hanging="360"/>
      </w:pPr>
      <w:rPr>
        <w:rFonts w:ascii="Wingdings" w:hAnsi="Wingdings"/>
      </w:rPr>
    </w:lvl>
    <w:lvl w:ilvl="6" w:tplc="41DAC4C2">
      <w:start w:val="1"/>
      <w:numFmt w:val="bullet"/>
      <w:lvlText w:val=""/>
      <w:lvlJc w:val="left"/>
      <w:pPr>
        <w:tabs>
          <w:tab w:val="num" w:pos="5040"/>
        </w:tabs>
        <w:ind w:left="5040" w:hanging="360"/>
      </w:pPr>
      <w:rPr>
        <w:rFonts w:ascii="Symbol" w:hAnsi="Symbol"/>
      </w:rPr>
    </w:lvl>
    <w:lvl w:ilvl="7" w:tplc="0088DBFC">
      <w:start w:val="1"/>
      <w:numFmt w:val="bullet"/>
      <w:lvlText w:val="o"/>
      <w:lvlJc w:val="left"/>
      <w:pPr>
        <w:tabs>
          <w:tab w:val="num" w:pos="5760"/>
        </w:tabs>
        <w:ind w:left="5760" w:hanging="360"/>
      </w:pPr>
      <w:rPr>
        <w:rFonts w:ascii="Courier New" w:hAnsi="Courier New"/>
      </w:rPr>
    </w:lvl>
    <w:lvl w:ilvl="8" w:tplc="0632F0D0">
      <w:start w:val="1"/>
      <w:numFmt w:val="bullet"/>
      <w:lvlText w:val=""/>
      <w:lvlJc w:val="left"/>
      <w:pPr>
        <w:tabs>
          <w:tab w:val="num" w:pos="6480"/>
        </w:tabs>
        <w:ind w:left="6480" w:hanging="360"/>
      </w:pPr>
      <w:rPr>
        <w:rFonts w:ascii="Wingdings" w:hAnsi="Wingdings"/>
      </w:rPr>
    </w:lvl>
  </w:abstractNum>
  <w:abstractNum w:abstractNumId="209" w15:restartNumberingAfterBreak="0">
    <w:nsid w:val="000000D2"/>
    <w:multiLevelType w:val="hybridMultilevel"/>
    <w:tmpl w:val="000000D2"/>
    <w:lvl w:ilvl="0" w:tplc="4B020832">
      <w:start w:val="1"/>
      <w:numFmt w:val="bullet"/>
      <w:lvlText w:val=""/>
      <w:lvlJc w:val="left"/>
      <w:pPr>
        <w:ind w:left="720" w:hanging="360"/>
      </w:pPr>
      <w:rPr>
        <w:rFonts w:ascii="Symbol" w:hAnsi="Symbol"/>
      </w:rPr>
    </w:lvl>
    <w:lvl w:ilvl="1" w:tplc="A6C68CFA">
      <w:start w:val="1"/>
      <w:numFmt w:val="bullet"/>
      <w:lvlText w:val="o"/>
      <w:lvlJc w:val="left"/>
      <w:pPr>
        <w:tabs>
          <w:tab w:val="num" w:pos="1440"/>
        </w:tabs>
        <w:ind w:left="1440" w:hanging="360"/>
      </w:pPr>
      <w:rPr>
        <w:rFonts w:ascii="Courier New" w:hAnsi="Courier New"/>
      </w:rPr>
    </w:lvl>
    <w:lvl w:ilvl="2" w:tplc="DA1AAD14">
      <w:start w:val="1"/>
      <w:numFmt w:val="bullet"/>
      <w:lvlText w:val=""/>
      <w:lvlJc w:val="left"/>
      <w:pPr>
        <w:tabs>
          <w:tab w:val="num" w:pos="2160"/>
        </w:tabs>
        <w:ind w:left="2160" w:hanging="360"/>
      </w:pPr>
      <w:rPr>
        <w:rFonts w:ascii="Wingdings" w:hAnsi="Wingdings"/>
      </w:rPr>
    </w:lvl>
    <w:lvl w:ilvl="3" w:tplc="797E61D0">
      <w:start w:val="1"/>
      <w:numFmt w:val="bullet"/>
      <w:lvlText w:val=""/>
      <w:lvlJc w:val="left"/>
      <w:pPr>
        <w:tabs>
          <w:tab w:val="num" w:pos="2880"/>
        </w:tabs>
        <w:ind w:left="2880" w:hanging="360"/>
      </w:pPr>
      <w:rPr>
        <w:rFonts w:ascii="Symbol" w:hAnsi="Symbol"/>
      </w:rPr>
    </w:lvl>
    <w:lvl w:ilvl="4" w:tplc="06901588">
      <w:start w:val="1"/>
      <w:numFmt w:val="bullet"/>
      <w:lvlText w:val="o"/>
      <w:lvlJc w:val="left"/>
      <w:pPr>
        <w:tabs>
          <w:tab w:val="num" w:pos="3600"/>
        </w:tabs>
        <w:ind w:left="3600" w:hanging="360"/>
      </w:pPr>
      <w:rPr>
        <w:rFonts w:ascii="Courier New" w:hAnsi="Courier New"/>
      </w:rPr>
    </w:lvl>
    <w:lvl w:ilvl="5" w:tplc="478E64AC">
      <w:start w:val="1"/>
      <w:numFmt w:val="bullet"/>
      <w:lvlText w:val=""/>
      <w:lvlJc w:val="left"/>
      <w:pPr>
        <w:tabs>
          <w:tab w:val="num" w:pos="4320"/>
        </w:tabs>
        <w:ind w:left="4320" w:hanging="360"/>
      </w:pPr>
      <w:rPr>
        <w:rFonts w:ascii="Wingdings" w:hAnsi="Wingdings"/>
      </w:rPr>
    </w:lvl>
    <w:lvl w:ilvl="6" w:tplc="8E6E75DC">
      <w:start w:val="1"/>
      <w:numFmt w:val="bullet"/>
      <w:lvlText w:val=""/>
      <w:lvlJc w:val="left"/>
      <w:pPr>
        <w:tabs>
          <w:tab w:val="num" w:pos="5040"/>
        </w:tabs>
        <w:ind w:left="5040" w:hanging="360"/>
      </w:pPr>
      <w:rPr>
        <w:rFonts w:ascii="Symbol" w:hAnsi="Symbol"/>
      </w:rPr>
    </w:lvl>
    <w:lvl w:ilvl="7" w:tplc="1BAAAAB6">
      <w:start w:val="1"/>
      <w:numFmt w:val="bullet"/>
      <w:lvlText w:val="o"/>
      <w:lvlJc w:val="left"/>
      <w:pPr>
        <w:tabs>
          <w:tab w:val="num" w:pos="5760"/>
        </w:tabs>
        <w:ind w:left="5760" w:hanging="360"/>
      </w:pPr>
      <w:rPr>
        <w:rFonts w:ascii="Courier New" w:hAnsi="Courier New"/>
      </w:rPr>
    </w:lvl>
    <w:lvl w:ilvl="8" w:tplc="B5ECD40C">
      <w:start w:val="1"/>
      <w:numFmt w:val="bullet"/>
      <w:lvlText w:val=""/>
      <w:lvlJc w:val="left"/>
      <w:pPr>
        <w:tabs>
          <w:tab w:val="num" w:pos="6480"/>
        </w:tabs>
        <w:ind w:left="6480" w:hanging="360"/>
      </w:pPr>
      <w:rPr>
        <w:rFonts w:ascii="Wingdings" w:hAnsi="Wingdings"/>
      </w:rPr>
    </w:lvl>
  </w:abstractNum>
  <w:abstractNum w:abstractNumId="210" w15:restartNumberingAfterBreak="0">
    <w:nsid w:val="000000D3"/>
    <w:multiLevelType w:val="hybridMultilevel"/>
    <w:tmpl w:val="000000D3"/>
    <w:lvl w:ilvl="0" w:tplc="55E6B862">
      <w:start w:val="1"/>
      <w:numFmt w:val="bullet"/>
      <w:lvlText w:val=""/>
      <w:lvlJc w:val="left"/>
      <w:pPr>
        <w:ind w:left="720" w:hanging="360"/>
      </w:pPr>
      <w:rPr>
        <w:rFonts w:ascii="Symbol" w:hAnsi="Symbol"/>
      </w:rPr>
    </w:lvl>
    <w:lvl w:ilvl="1" w:tplc="3C4490C2">
      <w:start w:val="1"/>
      <w:numFmt w:val="bullet"/>
      <w:lvlText w:val="o"/>
      <w:lvlJc w:val="left"/>
      <w:pPr>
        <w:tabs>
          <w:tab w:val="num" w:pos="1440"/>
        </w:tabs>
        <w:ind w:left="1440" w:hanging="360"/>
      </w:pPr>
      <w:rPr>
        <w:rFonts w:ascii="Courier New" w:hAnsi="Courier New"/>
      </w:rPr>
    </w:lvl>
    <w:lvl w:ilvl="2" w:tplc="E54C5620">
      <w:start w:val="1"/>
      <w:numFmt w:val="bullet"/>
      <w:lvlText w:val=""/>
      <w:lvlJc w:val="left"/>
      <w:pPr>
        <w:tabs>
          <w:tab w:val="num" w:pos="2160"/>
        </w:tabs>
        <w:ind w:left="2160" w:hanging="360"/>
      </w:pPr>
      <w:rPr>
        <w:rFonts w:ascii="Wingdings" w:hAnsi="Wingdings"/>
      </w:rPr>
    </w:lvl>
    <w:lvl w:ilvl="3" w:tplc="6C0A29BA">
      <w:start w:val="1"/>
      <w:numFmt w:val="bullet"/>
      <w:lvlText w:val=""/>
      <w:lvlJc w:val="left"/>
      <w:pPr>
        <w:tabs>
          <w:tab w:val="num" w:pos="2880"/>
        </w:tabs>
        <w:ind w:left="2880" w:hanging="360"/>
      </w:pPr>
      <w:rPr>
        <w:rFonts w:ascii="Symbol" w:hAnsi="Symbol"/>
      </w:rPr>
    </w:lvl>
    <w:lvl w:ilvl="4" w:tplc="21A285B0">
      <w:start w:val="1"/>
      <w:numFmt w:val="bullet"/>
      <w:lvlText w:val="o"/>
      <w:lvlJc w:val="left"/>
      <w:pPr>
        <w:tabs>
          <w:tab w:val="num" w:pos="3600"/>
        </w:tabs>
        <w:ind w:left="3600" w:hanging="360"/>
      </w:pPr>
      <w:rPr>
        <w:rFonts w:ascii="Courier New" w:hAnsi="Courier New"/>
      </w:rPr>
    </w:lvl>
    <w:lvl w:ilvl="5" w:tplc="120485BE">
      <w:start w:val="1"/>
      <w:numFmt w:val="bullet"/>
      <w:lvlText w:val=""/>
      <w:lvlJc w:val="left"/>
      <w:pPr>
        <w:tabs>
          <w:tab w:val="num" w:pos="4320"/>
        </w:tabs>
        <w:ind w:left="4320" w:hanging="360"/>
      </w:pPr>
      <w:rPr>
        <w:rFonts w:ascii="Wingdings" w:hAnsi="Wingdings"/>
      </w:rPr>
    </w:lvl>
    <w:lvl w:ilvl="6" w:tplc="6CF2075C">
      <w:start w:val="1"/>
      <w:numFmt w:val="bullet"/>
      <w:lvlText w:val=""/>
      <w:lvlJc w:val="left"/>
      <w:pPr>
        <w:tabs>
          <w:tab w:val="num" w:pos="5040"/>
        </w:tabs>
        <w:ind w:left="5040" w:hanging="360"/>
      </w:pPr>
      <w:rPr>
        <w:rFonts w:ascii="Symbol" w:hAnsi="Symbol"/>
      </w:rPr>
    </w:lvl>
    <w:lvl w:ilvl="7" w:tplc="BBF08102">
      <w:start w:val="1"/>
      <w:numFmt w:val="bullet"/>
      <w:lvlText w:val="o"/>
      <w:lvlJc w:val="left"/>
      <w:pPr>
        <w:tabs>
          <w:tab w:val="num" w:pos="5760"/>
        </w:tabs>
        <w:ind w:left="5760" w:hanging="360"/>
      </w:pPr>
      <w:rPr>
        <w:rFonts w:ascii="Courier New" w:hAnsi="Courier New"/>
      </w:rPr>
    </w:lvl>
    <w:lvl w:ilvl="8" w:tplc="CD468BFA">
      <w:start w:val="1"/>
      <w:numFmt w:val="bullet"/>
      <w:lvlText w:val=""/>
      <w:lvlJc w:val="left"/>
      <w:pPr>
        <w:tabs>
          <w:tab w:val="num" w:pos="6480"/>
        </w:tabs>
        <w:ind w:left="6480" w:hanging="360"/>
      </w:pPr>
      <w:rPr>
        <w:rFonts w:ascii="Wingdings" w:hAnsi="Wingdings"/>
      </w:rPr>
    </w:lvl>
  </w:abstractNum>
  <w:abstractNum w:abstractNumId="211" w15:restartNumberingAfterBreak="0">
    <w:nsid w:val="000000D4"/>
    <w:multiLevelType w:val="hybridMultilevel"/>
    <w:tmpl w:val="000000D4"/>
    <w:lvl w:ilvl="0" w:tplc="C0D089AC">
      <w:start w:val="1"/>
      <w:numFmt w:val="bullet"/>
      <w:lvlText w:val=""/>
      <w:lvlJc w:val="left"/>
      <w:pPr>
        <w:ind w:left="720" w:hanging="360"/>
      </w:pPr>
      <w:rPr>
        <w:rFonts w:ascii="Symbol" w:hAnsi="Symbol"/>
      </w:rPr>
    </w:lvl>
    <w:lvl w:ilvl="1" w:tplc="11FC43B0">
      <w:start w:val="1"/>
      <w:numFmt w:val="bullet"/>
      <w:lvlText w:val="o"/>
      <w:lvlJc w:val="left"/>
      <w:pPr>
        <w:tabs>
          <w:tab w:val="num" w:pos="1440"/>
        </w:tabs>
        <w:ind w:left="1440" w:hanging="360"/>
      </w:pPr>
      <w:rPr>
        <w:rFonts w:ascii="Courier New" w:hAnsi="Courier New"/>
      </w:rPr>
    </w:lvl>
    <w:lvl w:ilvl="2" w:tplc="42B6A8EC">
      <w:start w:val="1"/>
      <w:numFmt w:val="bullet"/>
      <w:lvlText w:val=""/>
      <w:lvlJc w:val="left"/>
      <w:pPr>
        <w:tabs>
          <w:tab w:val="num" w:pos="2160"/>
        </w:tabs>
        <w:ind w:left="2160" w:hanging="360"/>
      </w:pPr>
      <w:rPr>
        <w:rFonts w:ascii="Wingdings" w:hAnsi="Wingdings"/>
      </w:rPr>
    </w:lvl>
    <w:lvl w:ilvl="3" w:tplc="02109764">
      <w:start w:val="1"/>
      <w:numFmt w:val="bullet"/>
      <w:lvlText w:val=""/>
      <w:lvlJc w:val="left"/>
      <w:pPr>
        <w:tabs>
          <w:tab w:val="num" w:pos="2880"/>
        </w:tabs>
        <w:ind w:left="2880" w:hanging="360"/>
      </w:pPr>
      <w:rPr>
        <w:rFonts w:ascii="Symbol" w:hAnsi="Symbol"/>
      </w:rPr>
    </w:lvl>
    <w:lvl w:ilvl="4" w:tplc="763C46B6">
      <w:start w:val="1"/>
      <w:numFmt w:val="bullet"/>
      <w:lvlText w:val="o"/>
      <w:lvlJc w:val="left"/>
      <w:pPr>
        <w:tabs>
          <w:tab w:val="num" w:pos="3600"/>
        </w:tabs>
        <w:ind w:left="3600" w:hanging="360"/>
      </w:pPr>
      <w:rPr>
        <w:rFonts w:ascii="Courier New" w:hAnsi="Courier New"/>
      </w:rPr>
    </w:lvl>
    <w:lvl w:ilvl="5" w:tplc="2CC29242">
      <w:start w:val="1"/>
      <w:numFmt w:val="bullet"/>
      <w:lvlText w:val=""/>
      <w:lvlJc w:val="left"/>
      <w:pPr>
        <w:tabs>
          <w:tab w:val="num" w:pos="4320"/>
        </w:tabs>
        <w:ind w:left="4320" w:hanging="360"/>
      </w:pPr>
      <w:rPr>
        <w:rFonts w:ascii="Wingdings" w:hAnsi="Wingdings"/>
      </w:rPr>
    </w:lvl>
    <w:lvl w:ilvl="6" w:tplc="88D26E9E">
      <w:start w:val="1"/>
      <w:numFmt w:val="bullet"/>
      <w:lvlText w:val=""/>
      <w:lvlJc w:val="left"/>
      <w:pPr>
        <w:tabs>
          <w:tab w:val="num" w:pos="5040"/>
        </w:tabs>
        <w:ind w:left="5040" w:hanging="360"/>
      </w:pPr>
      <w:rPr>
        <w:rFonts w:ascii="Symbol" w:hAnsi="Symbol"/>
      </w:rPr>
    </w:lvl>
    <w:lvl w:ilvl="7" w:tplc="46521DD2">
      <w:start w:val="1"/>
      <w:numFmt w:val="bullet"/>
      <w:lvlText w:val="o"/>
      <w:lvlJc w:val="left"/>
      <w:pPr>
        <w:tabs>
          <w:tab w:val="num" w:pos="5760"/>
        </w:tabs>
        <w:ind w:left="5760" w:hanging="360"/>
      </w:pPr>
      <w:rPr>
        <w:rFonts w:ascii="Courier New" w:hAnsi="Courier New"/>
      </w:rPr>
    </w:lvl>
    <w:lvl w:ilvl="8" w:tplc="55C268BE">
      <w:start w:val="1"/>
      <w:numFmt w:val="bullet"/>
      <w:lvlText w:val=""/>
      <w:lvlJc w:val="left"/>
      <w:pPr>
        <w:tabs>
          <w:tab w:val="num" w:pos="6480"/>
        </w:tabs>
        <w:ind w:left="6480" w:hanging="360"/>
      </w:pPr>
      <w:rPr>
        <w:rFonts w:ascii="Wingdings" w:hAnsi="Wingdings"/>
      </w:rPr>
    </w:lvl>
  </w:abstractNum>
  <w:abstractNum w:abstractNumId="212" w15:restartNumberingAfterBreak="0">
    <w:nsid w:val="000000D5"/>
    <w:multiLevelType w:val="hybridMultilevel"/>
    <w:tmpl w:val="000000D5"/>
    <w:lvl w:ilvl="0" w:tplc="CE66BA14">
      <w:start w:val="1"/>
      <w:numFmt w:val="bullet"/>
      <w:lvlText w:val=""/>
      <w:lvlJc w:val="left"/>
      <w:pPr>
        <w:ind w:left="720" w:hanging="360"/>
      </w:pPr>
      <w:rPr>
        <w:rFonts w:ascii="Symbol" w:hAnsi="Symbol"/>
      </w:rPr>
    </w:lvl>
    <w:lvl w:ilvl="1" w:tplc="3E42D262">
      <w:start w:val="1"/>
      <w:numFmt w:val="bullet"/>
      <w:lvlText w:val="o"/>
      <w:lvlJc w:val="left"/>
      <w:pPr>
        <w:tabs>
          <w:tab w:val="num" w:pos="1440"/>
        </w:tabs>
        <w:ind w:left="1440" w:hanging="360"/>
      </w:pPr>
      <w:rPr>
        <w:rFonts w:ascii="Courier New" w:hAnsi="Courier New"/>
      </w:rPr>
    </w:lvl>
    <w:lvl w:ilvl="2" w:tplc="A56A624A">
      <w:start w:val="1"/>
      <w:numFmt w:val="bullet"/>
      <w:lvlText w:val=""/>
      <w:lvlJc w:val="left"/>
      <w:pPr>
        <w:tabs>
          <w:tab w:val="num" w:pos="2160"/>
        </w:tabs>
        <w:ind w:left="2160" w:hanging="360"/>
      </w:pPr>
      <w:rPr>
        <w:rFonts w:ascii="Wingdings" w:hAnsi="Wingdings"/>
      </w:rPr>
    </w:lvl>
    <w:lvl w:ilvl="3" w:tplc="3744945C">
      <w:start w:val="1"/>
      <w:numFmt w:val="bullet"/>
      <w:lvlText w:val=""/>
      <w:lvlJc w:val="left"/>
      <w:pPr>
        <w:tabs>
          <w:tab w:val="num" w:pos="2880"/>
        </w:tabs>
        <w:ind w:left="2880" w:hanging="360"/>
      </w:pPr>
      <w:rPr>
        <w:rFonts w:ascii="Symbol" w:hAnsi="Symbol"/>
      </w:rPr>
    </w:lvl>
    <w:lvl w:ilvl="4" w:tplc="0864428C">
      <w:start w:val="1"/>
      <w:numFmt w:val="bullet"/>
      <w:lvlText w:val="o"/>
      <w:lvlJc w:val="left"/>
      <w:pPr>
        <w:tabs>
          <w:tab w:val="num" w:pos="3600"/>
        </w:tabs>
        <w:ind w:left="3600" w:hanging="360"/>
      </w:pPr>
      <w:rPr>
        <w:rFonts w:ascii="Courier New" w:hAnsi="Courier New"/>
      </w:rPr>
    </w:lvl>
    <w:lvl w:ilvl="5" w:tplc="560C7C80">
      <w:start w:val="1"/>
      <w:numFmt w:val="bullet"/>
      <w:lvlText w:val=""/>
      <w:lvlJc w:val="left"/>
      <w:pPr>
        <w:tabs>
          <w:tab w:val="num" w:pos="4320"/>
        </w:tabs>
        <w:ind w:left="4320" w:hanging="360"/>
      </w:pPr>
      <w:rPr>
        <w:rFonts w:ascii="Wingdings" w:hAnsi="Wingdings"/>
      </w:rPr>
    </w:lvl>
    <w:lvl w:ilvl="6" w:tplc="A2506134">
      <w:start w:val="1"/>
      <w:numFmt w:val="bullet"/>
      <w:lvlText w:val=""/>
      <w:lvlJc w:val="left"/>
      <w:pPr>
        <w:tabs>
          <w:tab w:val="num" w:pos="5040"/>
        </w:tabs>
        <w:ind w:left="5040" w:hanging="360"/>
      </w:pPr>
      <w:rPr>
        <w:rFonts w:ascii="Symbol" w:hAnsi="Symbol"/>
      </w:rPr>
    </w:lvl>
    <w:lvl w:ilvl="7" w:tplc="9B22CC52">
      <w:start w:val="1"/>
      <w:numFmt w:val="bullet"/>
      <w:lvlText w:val="o"/>
      <w:lvlJc w:val="left"/>
      <w:pPr>
        <w:tabs>
          <w:tab w:val="num" w:pos="5760"/>
        </w:tabs>
        <w:ind w:left="5760" w:hanging="360"/>
      </w:pPr>
      <w:rPr>
        <w:rFonts w:ascii="Courier New" w:hAnsi="Courier New"/>
      </w:rPr>
    </w:lvl>
    <w:lvl w:ilvl="8" w:tplc="E8046686">
      <w:start w:val="1"/>
      <w:numFmt w:val="bullet"/>
      <w:lvlText w:val=""/>
      <w:lvlJc w:val="left"/>
      <w:pPr>
        <w:tabs>
          <w:tab w:val="num" w:pos="6480"/>
        </w:tabs>
        <w:ind w:left="6480" w:hanging="360"/>
      </w:pPr>
      <w:rPr>
        <w:rFonts w:ascii="Wingdings" w:hAnsi="Wingdings"/>
      </w:rPr>
    </w:lvl>
  </w:abstractNum>
  <w:abstractNum w:abstractNumId="213" w15:restartNumberingAfterBreak="0">
    <w:nsid w:val="000000D6"/>
    <w:multiLevelType w:val="hybridMultilevel"/>
    <w:tmpl w:val="000000D6"/>
    <w:lvl w:ilvl="0" w:tplc="54EA0F1E">
      <w:start w:val="1"/>
      <w:numFmt w:val="bullet"/>
      <w:lvlText w:val=""/>
      <w:lvlJc w:val="left"/>
      <w:pPr>
        <w:ind w:left="720" w:hanging="360"/>
      </w:pPr>
      <w:rPr>
        <w:rFonts w:ascii="Symbol" w:hAnsi="Symbol"/>
      </w:rPr>
    </w:lvl>
    <w:lvl w:ilvl="1" w:tplc="78FCF1AC">
      <w:start w:val="1"/>
      <w:numFmt w:val="bullet"/>
      <w:lvlText w:val="o"/>
      <w:lvlJc w:val="left"/>
      <w:pPr>
        <w:tabs>
          <w:tab w:val="num" w:pos="1440"/>
        </w:tabs>
        <w:ind w:left="1440" w:hanging="360"/>
      </w:pPr>
      <w:rPr>
        <w:rFonts w:ascii="Courier New" w:hAnsi="Courier New"/>
      </w:rPr>
    </w:lvl>
    <w:lvl w:ilvl="2" w:tplc="08F4D81A">
      <w:start w:val="1"/>
      <w:numFmt w:val="bullet"/>
      <w:lvlText w:val=""/>
      <w:lvlJc w:val="left"/>
      <w:pPr>
        <w:tabs>
          <w:tab w:val="num" w:pos="2160"/>
        </w:tabs>
        <w:ind w:left="2160" w:hanging="360"/>
      </w:pPr>
      <w:rPr>
        <w:rFonts w:ascii="Wingdings" w:hAnsi="Wingdings"/>
      </w:rPr>
    </w:lvl>
    <w:lvl w:ilvl="3" w:tplc="FF6EB63C">
      <w:start w:val="1"/>
      <w:numFmt w:val="bullet"/>
      <w:lvlText w:val=""/>
      <w:lvlJc w:val="left"/>
      <w:pPr>
        <w:tabs>
          <w:tab w:val="num" w:pos="2880"/>
        </w:tabs>
        <w:ind w:left="2880" w:hanging="360"/>
      </w:pPr>
      <w:rPr>
        <w:rFonts w:ascii="Symbol" w:hAnsi="Symbol"/>
      </w:rPr>
    </w:lvl>
    <w:lvl w:ilvl="4" w:tplc="B454A152">
      <w:start w:val="1"/>
      <w:numFmt w:val="bullet"/>
      <w:lvlText w:val="o"/>
      <w:lvlJc w:val="left"/>
      <w:pPr>
        <w:tabs>
          <w:tab w:val="num" w:pos="3600"/>
        </w:tabs>
        <w:ind w:left="3600" w:hanging="360"/>
      </w:pPr>
      <w:rPr>
        <w:rFonts w:ascii="Courier New" w:hAnsi="Courier New"/>
      </w:rPr>
    </w:lvl>
    <w:lvl w:ilvl="5" w:tplc="37623DCE">
      <w:start w:val="1"/>
      <w:numFmt w:val="bullet"/>
      <w:lvlText w:val=""/>
      <w:lvlJc w:val="left"/>
      <w:pPr>
        <w:tabs>
          <w:tab w:val="num" w:pos="4320"/>
        </w:tabs>
        <w:ind w:left="4320" w:hanging="360"/>
      </w:pPr>
      <w:rPr>
        <w:rFonts w:ascii="Wingdings" w:hAnsi="Wingdings"/>
      </w:rPr>
    </w:lvl>
    <w:lvl w:ilvl="6" w:tplc="50785F36">
      <w:start w:val="1"/>
      <w:numFmt w:val="bullet"/>
      <w:lvlText w:val=""/>
      <w:lvlJc w:val="left"/>
      <w:pPr>
        <w:tabs>
          <w:tab w:val="num" w:pos="5040"/>
        </w:tabs>
        <w:ind w:left="5040" w:hanging="360"/>
      </w:pPr>
      <w:rPr>
        <w:rFonts w:ascii="Symbol" w:hAnsi="Symbol"/>
      </w:rPr>
    </w:lvl>
    <w:lvl w:ilvl="7" w:tplc="14D6D084">
      <w:start w:val="1"/>
      <w:numFmt w:val="bullet"/>
      <w:lvlText w:val="o"/>
      <w:lvlJc w:val="left"/>
      <w:pPr>
        <w:tabs>
          <w:tab w:val="num" w:pos="5760"/>
        </w:tabs>
        <w:ind w:left="5760" w:hanging="360"/>
      </w:pPr>
      <w:rPr>
        <w:rFonts w:ascii="Courier New" w:hAnsi="Courier New"/>
      </w:rPr>
    </w:lvl>
    <w:lvl w:ilvl="8" w:tplc="D0665B9A">
      <w:start w:val="1"/>
      <w:numFmt w:val="bullet"/>
      <w:lvlText w:val=""/>
      <w:lvlJc w:val="left"/>
      <w:pPr>
        <w:tabs>
          <w:tab w:val="num" w:pos="6480"/>
        </w:tabs>
        <w:ind w:left="6480" w:hanging="360"/>
      </w:pPr>
      <w:rPr>
        <w:rFonts w:ascii="Wingdings" w:hAnsi="Wingdings"/>
      </w:rPr>
    </w:lvl>
  </w:abstractNum>
  <w:abstractNum w:abstractNumId="214" w15:restartNumberingAfterBreak="0">
    <w:nsid w:val="000000D7"/>
    <w:multiLevelType w:val="multilevel"/>
    <w:tmpl w:val="000000D7"/>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5" w15:restartNumberingAfterBreak="0">
    <w:nsid w:val="000000D8"/>
    <w:multiLevelType w:val="hybridMultilevel"/>
    <w:tmpl w:val="000000D8"/>
    <w:lvl w:ilvl="0" w:tplc="C1C2EC3C">
      <w:start w:val="1"/>
      <w:numFmt w:val="bullet"/>
      <w:lvlText w:val=""/>
      <w:lvlJc w:val="left"/>
      <w:pPr>
        <w:ind w:left="720" w:hanging="360"/>
      </w:pPr>
      <w:rPr>
        <w:rFonts w:ascii="Symbol" w:hAnsi="Symbol"/>
      </w:rPr>
    </w:lvl>
    <w:lvl w:ilvl="1" w:tplc="8180B162">
      <w:start w:val="1"/>
      <w:numFmt w:val="bullet"/>
      <w:lvlText w:val="o"/>
      <w:lvlJc w:val="left"/>
      <w:pPr>
        <w:tabs>
          <w:tab w:val="num" w:pos="1440"/>
        </w:tabs>
        <w:ind w:left="1440" w:hanging="360"/>
      </w:pPr>
      <w:rPr>
        <w:rFonts w:ascii="Courier New" w:hAnsi="Courier New"/>
      </w:rPr>
    </w:lvl>
    <w:lvl w:ilvl="2" w:tplc="90964A3C">
      <w:start w:val="1"/>
      <w:numFmt w:val="bullet"/>
      <w:lvlText w:val=""/>
      <w:lvlJc w:val="left"/>
      <w:pPr>
        <w:tabs>
          <w:tab w:val="num" w:pos="2160"/>
        </w:tabs>
        <w:ind w:left="2160" w:hanging="360"/>
      </w:pPr>
      <w:rPr>
        <w:rFonts w:ascii="Wingdings" w:hAnsi="Wingdings"/>
      </w:rPr>
    </w:lvl>
    <w:lvl w:ilvl="3" w:tplc="2C9242C6">
      <w:start w:val="1"/>
      <w:numFmt w:val="bullet"/>
      <w:lvlText w:val=""/>
      <w:lvlJc w:val="left"/>
      <w:pPr>
        <w:tabs>
          <w:tab w:val="num" w:pos="2880"/>
        </w:tabs>
        <w:ind w:left="2880" w:hanging="360"/>
      </w:pPr>
      <w:rPr>
        <w:rFonts w:ascii="Symbol" w:hAnsi="Symbol"/>
      </w:rPr>
    </w:lvl>
    <w:lvl w:ilvl="4" w:tplc="2EB8C0DC">
      <w:start w:val="1"/>
      <w:numFmt w:val="bullet"/>
      <w:lvlText w:val="o"/>
      <w:lvlJc w:val="left"/>
      <w:pPr>
        <w:tabs>
          <w:tab w:val="num" w:pos="3600"/>
        </w:tabs>
        <w:ind w:left="3600" w:hanging="360"/>
      </w:pPr>
      <w:rPr>
        <w:rFonts w:ascii="Courier New" w:hAnsi="Courier New"/>
      </w:rPr>
    </w:lvl>
    <w:lvl w:ilvl="5" w:tplc="53565C0E">
      <w:start w:val="1"/>
      <w:numFmt w:val="bullet"/>
      <w:lvlText w:val=""/>
      <w:lvlJc w:val="left"/>
      <w:pPr>
        <w:tabs>
          <w:tab w:val="num" w:pos="4320"/>
        </w:tabs>
        <w:ind w:left="4320" w:hanging="360"/>
      </w:pPr>
      <w:rPr>
        <w:rFonts w:ascii="Wingdings" w:hAnsi="Wingdings"/>
      </w:rPr>
    </w:lvl>
    <w:lvl w:ilvl="6" w:tplc="13F621A0">
      <w:start w:val="1"/>
      <w:numFmt w:val="bullet"/>
      <w:lvlText w:val=""/>
      <w:lvlJc w:val="left"/>
      <w:pPr>
        <w:tabs>
          <w:tab w:val="num" w:pos="5040"/>
        </w:tabs>
        <w:ind w:left="5040" w:hanging="360"/>
      </w:pPr>
      <w:rPr>
        <w:rFonts w:ascii="Symbol" w:hAnsi="Symbol"/>
      </w:rPr>
    </w:lvl>
    <w:lvl w:ilvl="7" w:tplc="70225826">
      <w:start w:val="1"/>
      <w:numFmt w:val="bullet"/>
      <w:lvlText w:val="o"/>
      <w:lvlJc w:val="left"/>
      <w:pPr>
        <w:tabs>
          <w:tab w:val="num" w:pos="5760"/>
        </w:tabs>
        <w:ind w:left="5760" w:hanging="360"/>
      </w:pPr>
      <w:rPr>
        <w:rFonts w:ascii="Courier New" w:hAnsi="Courier New"/>
      </w:rPr>
    </w:lvl>
    <w:lvl w:ilvl="8" w:tplc="09CEA808">
      <w:start w:val="1"/>
      <w:numFmt w:val="bullet"/>
      <w:lvlText w:val=""/>
      <w:lvlJc w:val="left"/>
      <w:pPr>
        <w:tabs>
          <w:tab w:val="num" w:pos="6480"/>
        </w:tabs>
        <w:ind w:left="6480" w:hanging="360"/>
      </w:pPr>
      <w:rPr>
        <w:rFonts w:ascii="Wingdings" w:hAnsi="Wingdings"/>
      </w:rPr>
    </w:lvl>
  </w:abstractNum>
  <w:abstractNum w:abstractNumId="216" w15:restartNumberingAfterBreak="0">
    <w:nsid w:val="000000D9"/>
    <w:multiLevelType w:val="multilevel"/>
    <w:tmpl w:val="000000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7" w15:restartNumberingAfterBreak="0">
    <w:nsid w:val="000000DA"/>
    <w:multiLevelType w:val="hybridMultilevel"/>
    <w:tmpl w:val="000000DA"/>
    <w:lvl w:ilvl="0" w:tplc="5AF62CC0">
      <w:start w:val="1"/>
      <w:numFmt w:val="bullet"/>
      <w:lvlText w:val=""/>
      <w:lvlJc w:val="left"/>
      <w:pPr>
        <w:ind w:left="720" w:hanging="360"/>
      </w:pPr>
      <w:rPr>
        <w:rFonts w:ascii="Symbol" w:hAnsi="Symbol"/>
      </w:rPr>
    </w:lvl>
    <w:lvl w:ilvl="1" w:tplc="287EBB88">
      <w:start w:val="1"/>
      <w:numFmt w:val="bullet"/>
      <w:lvlText w:val="o"/>
      <w:lvlJc w:val="left"/>
      <w:pPr>
        <w:tabs>
          <w:tab w:val="num" w:pos="1440"/>
        </w:tabs>
        <w:ind w:left="1440" w:hanging="360"/>
      </w:pPr>
      <w:rPr>
        <w:rFonts w:ascii="Courier New" w:hAnsi="Courier New"/>
      </w:rPr>
    </w:lvl>
    <w:lvl w:ilvl="2" w:tplc="D88028EE">
      <w:start w:val="1"/>
      <w:numFmt w:val="bullet"/>
      <w:lvlText w:val=""/>
      <w:lvlJc w:val="left"/>
      <w:pPr>
        <w:tabs>
          <w:tab w:val="num" w:pos="2160"/>
        </w:tabs>
        <w:ind w:left="2160" w:hanging="360"/>
      </w:pPr>
      <w:rPr>
        <w:rFonts w:ascii="Wingdings" w:hAnsi="Wingdings"/>
      </w:rPr>
    </w:lvl>
    <w:lvl w:ilvl="3" w:tplc="8B14F686">
      <w:start w:val="1"/>
      <w:numFmt w:val="bullet"/>
      <w:lvlText w:val=""/>
      <w:lvlJc w:val="left"/>
      <w:pPr>
        <w:tabs>
          <w:tab w:val="num" w:pos="2880"/>
        </w:tabs>
        <w:ind w:left="2880" w:hanging="360"/>
      </w:pPr>
      <w:rPr>
        <w:rFonts w:ascii="Symbol" w:hAnsi="Symbol"/>
      </w:rPr>
    </w:lvl>
    <w:lvl w:ilvl="4" w:tplc="031830D6">
      <w:start w:val="1"/>
      <w:numFmt w:val="bullet"/>
      <w:lvlText w:val="o"/>
      <w:lvlJc w:val="left"/>
      <w:pPr>
        <w:tabs>
          <w:tab w:val="num" w:pos="3600"/>
        </w:tabs>
        <w:ind w:left="3600" w:hanging="360"/>
      </w:pPr>
      <w:rPr>
        <w:rFonts w:ascii="Courier New" w:hAnsi="Courier New"/>
      </w:rPr>
    </w:lvl>
    <w:lvl w:ilvl="5" w:tplc="EB385582">
      <w:start w:val="1"/>
      <w:numFmt w:val="bullet"/>
      <w:lvlText w:val=""/>
      <w:lvlJc w:val="left"/>
      <w:pPr>
        <w:tabs>
          <w:tab w:val="num" w:pos="4320"/>
        </w:tabs>
        <w:ind w:left="4320" w:hanging="360"/>
      </w:pPr>
      <w:rPr>
        <w:rFonts w:ascii="Wingdings" w:hAnsi="Wingdings"/>
      </w:rPr>
    </w:lvl>
    <w:lvl w:ilvl="6" w:tplc="D0F8344E">
      <w:start w:val="1"/>
      <w:numFmt w:val="bullet"/>
      <w:lvlText w:val=""/>
      <w:lvlJc w:val="left"/>
      <w:pPr>
        <w:tabs>
          <w:tab w:val="num" w:pos="5040"/>
        </w:tabs>
        <w:ind w:left="5040" w:hanging="360"/>
      </w:pPr>
      <w:rPr>
        <w:rFonts w:ascii="Symbol" w:hAnsi="Symbol"/>
      </w:rPr>
    </w:lvl>
    <w:lvl w:ilvl="7" w:tplc="F4A4E572">
      <w:start w:val="1"/>
      <w:numFmt w:val="bullet"/>
      <w:lvlText w:val="o"/>
      <w:lvlJc w:val="left"/>
      <w:pPr>
        <w:tabs>
          <w:tab w:val="num" w:pos="5760"/>
        </w:tabs>
        <w:ind w:left="5760" w:hanging="360"/>
      </w:pPr>
      <w:rPr>
        <w:rFonts w:ascii="Courier New" w:hAnsi="Courier New"/>
      </w:rPr>
    </w:lvl>
    <w:lvl w:ilvl="8" w:tplc="E3748EE4">
      <w:start w:val="1"/>
      <w:numFmt w:val="bullet"/>
      <w:lvlText w:val=""/>
      <w:lvlJc w:val="left"/>
      <w:pPr>
        <w:tabs>
          <w:tab w:val="num" w:pos="6480"/>
        </w:tabs>
        <w:ind w:left="6480" w:hanging="360"/>
      </w:pPr>
      <w:rPr>
        <w:rFonts w:ascii="Wingdings" w:hAnsi="Wingdings"/>
      </w:rPr>
    </w:lvl>
  </w:abstractNum>
  <w:abstractNum w:abstractNumId="218" w15:restartNumberingAfterBreak="0">
    <w:nsid w:val="000000DB"/>
    <w:multiLevelType w:val="multilevel"/>
    <w:tmpl w:val="000000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9" w15:restartNumberingAfterBreak="0">
    <w:nsid w:val="000000DC"/>
    <w:multiLevelType w:val="multilevel"/>
    <w:tmpl w:val="000000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0" w15:restartNumberingAfterBreak="0">
    <w:nsid w:val="000000DD"/>
    <w:multiLevelType w:val="hybridMultilevel"/>
    <w:tmpl w:val="000000DD"/>
    <w:lvl w:ilvl="0" w:tplc="618A67C6">
      <w:start w:val="1"/>
      <w:numFmt w:val="bullet"/>
      <w:lvlText w:val=""/>
      <w:lvlJc w:val="left"/>
      <w:pPr>
        <w:ind w:left="720" w:hanging="360"/>
      </w:pPr>
      <w:rPr>
        <w:rFonts w:ascii="Symbol" w:hAnsi="Symbol"/>
      </w:rPr>
    </w:lvl>
    <w:lvl w:ilvl="1" w:tplc="A6FCC0AA">
      <w:start w:val="1"/>
      <w:numFmt w:val="bullet"/>
      <w:lvlText w:val="o"/>
      <w:lvlJc w:val="left"/>
      <w:pPr>
        <w:tabs>
          <w:tab w:val="num" w:pos="1440"/>
        </w:tabs>
        <w:ind w:left="1440" w:hanging="360"/>
      </w:pPr>
      <w:rPr>
        <w:rFonts w:ascii="Courier New" w:hAnsi="Courier New"/>
      </w:rPr>
    </w:lvl>
    <w:lvl w:ilvl="2" w:tplc="DBACED04">
      <w:start w:val="1"/>
      <w:numFmt w:val="bullet"/>
      <w:lvlText w:val=""/>
      <w:lvlJc w:val="left"/>
      <w:pPr>
        <w:tabs>
          <w:tab w:val="num" w:pos="2160"/>
        </w:tabs>
        <w:ind w:left="2160" w:hanging="360"/>
      </w:pPr>
      <w:rPr>
        <w:rFonts w:ascii="Wingdings" w:hAnsi="Wingdings"/>
      </w:rPr>
    </w:lvl>
    <w:lvl w:ilvl="3" w:tplc="39EEB3DC">
      <w:start w:val="1"/>
      <w:numFmt w:val="bullet"/>
      <w:lvlText w:val=""/>
      <w:lvlJc w:val="left"/>
      <w:pPr>
        <w:tabs>
          <w:tab w:val="num" w:pos="2880"/>
        </w:tabs>
        <w:ind w:left="2880" w:hanging="360"/>
      </w:pPr>
      <w:rPr>
        <w:rFonts w:ascii="Symbol" w:hAnsi="Symbol"/>
      </w:rPr>
    </w:lvl>
    <w:lvl w:ilvl="4" w:tplc="7F00A8CA">
      <w:start w:val="1"/>
      <w:numFmt w:val="bullet"/>
      <w:lvlText w:val="o"/>
      <w:lvlJc w:val="left"/>
      <w:pPr>
        <w:tabs>
          <w:tab w:val="num" w:pos="3600"/>
        </w:tabs>
        <w:ind w:left="3600" w:hanging="360"/>
      </w:pPr>
      <w:rPr>
        <w:rFonts w:ascii="Courier New" w:hAnsi="Courier New"/>
      </w:rPr>
    </w:lvl>
    <w:lvl w:ilvl="5" w:tplc="F6360264">
      <w:start w:val="1"/>
      <w:numFmt w:val="bullet"/>
      <w:lvlText w:val=""/>
      <w:lvlJc w:val="left"/>
      <w:pPr>
        <w:tabs>
          <w:tab w:val="num" w:pos="4320"/>
        </w:tabs>
        <w:ind w:left="4320" w:hanging="360"/>
      </w:pPr>
      <w:rPr>
        <w:rFonts w:ascii="Wingdings" w:hAnsi="Wingdings"/>
      </w:rPr>
    </w:lvl>
    <w:lvl w:ilvl="6" w:tplc="03345DB4">
      <w:start w:val="1"/>
      <w:numFmt w:val="bullet"/>
      <w:lvlText w:val=""/>
      <w:lvlJc w:val="left"/>
      <w:pPr>
        <w:tabs>
          <w:tab w:val="num" w:pos="5040"/>
        </w:tabs>
        <w:ind w:left="5040" w:hanging="360"/>
      </w:pPr>
      <w:rPr>
        <w:rFonts w:ascii="Symbol" w:hAnsi="Symbol"/>
      </w:rPr>
    </w:lvl>
    <w:lvl w:ilvl="7" w:tplc="59CAF9BC">
      <w:start w:val="1"/>
      <w:numFmt w:val="bullet"/>
      <w:lvlText w:val="o"/>
      <w:lvlJc w:val="left"/>
      <w:pPr>
        <w:tabs>
          <w:tab w:val="num" w:pos="5760"/>
        </w:tabs>
        <w:ind w:left="5760" w:hanging="360"/>
      </w:pPr>
      <w:rPr>
        <w:rFonts w:ascii="Courier New" w:hAnsi="Courier New"/>
      </w:rPr>
    </w:lvl>
    <w:lvl w:ilvl="8" w:tplc="530C6DA0">
      <w:start w:val="1"/>
      <w:numFmt w:val="bullet"/>
      <w:lvlText w:val=""/>
      <w:lvlJc w:val="left"/>
      <w:pPr>
        <w:tabs>
          <w:tab w:val="num" w:pos="6480"/>
        </w:tabs>
        <w:ind w:left="6480" w:hanging="360"/>
      </w:pPr>
      <w:rPr>
        <w:rFonts w:ascii="Wingdings" w:hAnsi="Wingdings"/>
      </w:rPr>
    </w:lvl>
  </w:abstractNum>
  <w:abstractNum w:abstractNumId="221" w15:restartNumberingAfterBreak="0">
    <w:nsid w:val="000000DE"/>
    <w:multiLevelType w:val="hybridMultilevel"/>
    <w:tmpl w:val="000000DE"/>
    <w:lvl w:ilvl="0" w:tplc="987E7F60">
      <w:start w:val="1"/>
      <w:numFmt w:val="bullet"/>
      <w:lvlText w:val=""/>
      <w:lvlJc w:val="left"/>
      <w:pPr>
        <w:ind w:left="720" w:hanging="360"/>
      </w:pPr>
      <w:rPr>
        <w:rFonts w:ascii="Symbol" w:hAnsi="Symbol"/>
      </w:rPr>
    </w:lvl>
    <w:lvl w:ilvl="1" w:tplc="1A5456B0">
      <w:start w:val="1"/>
      <w:numFmt w:val="bullet"/>
      <w:lvlText w:val="o"/>
      <w:lvlJc w:val="left"/>
      <w:pPr>
        <w:tabs>
          <w:tab w:val="num" w:pos="1440"/>
        </w:tabs>
        <w:ind w:left="1440" w:hanging="360"/>
      </w:pPr>
      <w:rPr>
        <w:rFonts w:ascii="Courier New" w:hAnsi="Courier New"/>
      </w:rPr>
    </w:lvl>
    <w:lvl w:ilvl="2" w:tplc="3216C574">
      <w:start w:val="1"/>
      <w:numFmt w:val="bullet"/>
      <w:lvlText w:val=""/>
      <w:lvlJc w:val="left"/>
      <w:pPr>
        <w:tabs>
          <w:tab w:val="num" w:pos="2160"/>
        </w:tabs>
        <w:ind w:left="2160" w:hanging="360"/>
      </w:pPr>
      <w:rPr>
        <w:rFonts w:ascii="Wingdings" w:hAnsi="Wingdings"/>
      </w:rPr>
    </w:lvl>
    <w:lvl w:ilvl="3" w:tplc="89F4EA34">
      <w:start w:val="1"/>
      <w:numFmt w:val="bullet"/>
      <w:lvlText w:val=""/>
      <w:lvlJc w:val="left"/>
      <w:pPr>
        <w:tabs>
          <w:tab w:val="num" w:pos="2880"/>
        </w:tabs>
        <w:ind w:left="2880" w:hanging="360"/>
      </w:pPr>
      <w:rPr>
        <w:rFonts w:ascii="Symbol" w:hAnsi="Symbol"/>
      </w:rPr>
    </w:lvl>
    <w:lvl w:ilvl="4" w:tplc="941EE94A">
      <w:start w:val="1"/>
      <w:numFmt w:val="bullet"/>
      <w:lvlText w:val="o"/>
      <w:lvlJc w:val="left"/>
      <w:pPr>
        <w:tabs>
          <w:tab w:val="num" w:pos="3600"/>
        </w:tabs>
        <w:ind w:left="3600" w:hanging="360"/>
      </w:pPr>
      <w:rPr>
        <w:rFonts w:ascii="Courier New" w:hAnsi="Courier New"/>
      </w:rPr>
    </w:lvl>
    <w:lvl w:ilvl="5" w:tplc="51BCF414">
      <w:start w:val="1"/>
      <w:numFmt w:val="bullet"/>
      <w:lvlText w:val=""/>
      <w:lvlJc w:val="left"/>
      <w:pPr>
        <w:tabs>
          <w:tab w:val="num" w:pos="4320"/>
        </w:tabs>
        <w:ind w:left="4320" w:hanging="360"/>
      </w:pPr>
      <w:rPr>
        <w:rFonts w:ascii="Wingdings" w:hAnsi="Wingdings"/>
      </w:rPr>
    </w:lvl>
    <w:lvl w:ilvl="6" w:tplc="4202D9B6">
      <w:start w:val="1"/>
      <w:numFmt w:val="bullet"/>
      <w:lvlText w:val=""/>
      <w:lvlJc w:val="left"/>
      <w:pPr>
        <w:tabs>
          <w:tab w:val="num" w:pos="5040"/>
        </w:tabs>
        <w:ind w:left="5040" w:hanging="360"/>
      </w:pPr>
      <w:rPr>
        <w:rFonts w:ascii="Symbol" w:hAnsi="Symbol"/>
      </w:rPr>
    </w:lvl>
    <w:lvl w:ilvl="7" w:tplc="D1263E84">
      <w:start w:val="1"/>
      <w:numFmt w:val="bullet"/>
      <w:lvlText w:val="o"/>
      <w:lvlJc w:val="left"/>
      <w:pPr>
        <w:tabs>
          <w:tab w:val="num" w:pos="5760"/>
        </w:tabs>
        <w:ind w:left="5760" w:hanging="360"/>
      </w:pPr>
      <w:rPr>
        <w:rFonts w:ascii="Courier New" w:hAnsi="Courier New"/>
      </w:rPr>
    </w:lvl>
    <w:lvl w:ilvl="8" w:tplc="B8F04BC0">
      <w:start w:val="1"/>
      <w:numFmt w:val="bullet"/>
      <w:lvlText w:val=""/>
      <w:lvlJc w:val="left"/>
      <w:pPr>
        <w:tabs>
          <w:tab w:val="num" w:pos="6480"/>
        </w:tabs>
        <w:ind w:left="6480" w:hanging="360"/>
      </w:pPr>
      <w:rPr>
        <w:rFonts w:ascii="Wingdings" w:hAnsi="Wingdings"/>
      </w:rPr>
    </w:lvl>
  </w:abstractNum>
  <w:abstractNum w:abstractNumId="222" w15:restartNumberingAfterBreak="0">
    <w:nsid w:val="000000DF"/>
    <w:multiLevelType w:val="hybridMultilevel"/>
    <w:tmpl w:val="000000DF"/>
    <w:lvl w:ilvl="0" w:tplc="1388970E">
      <w:start w:val="1"/>
      <w:numFmt w:val="bullet"/>
      <w:lvlText w:val=""/>
      <w:lvlJc w:val="left"/>
      <w:pPr>
        <w:ind w:left="720" w:hanging="360"/>
      </w:pPr>
      <w:rPr>
        <w:rFonts w:ascii="Symbol" w:hAnsi="Symbol"/>
      </w:rPr>
    </w:lvl>
    <w:lvl w:ilvl="1" w:tplc="60F05E24">
      <w:start w:val="1"/>
      <w:numFmt w:val="bullet"/>
      <w:lvlText w:val="o"/>
      <w:lvlJc w:val="left"/>
      <w:pPr>
        <w:ind w:left="1440" w:hanging="360"/>
      </w:pPr>
      <w:rPr>
        <w:rFonts w:ascii="Courier New" w:hAnsi="Courier New"/>
      </w:rPr>
    </w:lvl>
    <w:lvl w:ilvl="2" w:tplc="DF648A66">
      <w:start w:val="1"/>
      <w:numFmt w:val="bullet"/>
      <w:lvlText w:val=""/>
      <w:lvlJc w:val="left"/>
      <w:pPr>
        <w:tabs>
          <w:tab w:val="num" w:pos="2160"/>
        </w:tabs>
        <w:ind w:left="2160" w:hanging="360"/>
      </w:pPr>
      <w:rPr>
        <w:rFonts w:ascii="Wingdings" w:hAnsi="Wingdings"/>
      </w:rPr>
    </w:lvl>
    <w:lvl w:ilvl="3" w:tplc="0CC07F90">
      <w:start w:val="1"/>
      <w:numFmt w:val="bullet"/>
      <w:lvlText w:val=""/>
      <w:lvlJc w:val="left"/>
      <w:pPr>
        <w:tabs>
          <w:tab w:val="num" w:pos="2880"/>
        </w:tabs>
        <w:ind w:left="2880" w:hanging="360"/>
      </w:pPr>
      <w:rPr>
        <w:rFonts w:ascii="Symbol" w:hAnsi="Symbol"/>
      </w:rPr>
    </w:lvl>
    <w:lvl w:ilvl="4" w:tplc="3EE2E0D8">
      <w:start w:val="1"/>
      <w:numFmt w:val="bullet"/>
      <w:lvlText w:val="o"/>
      <w:lvlJc w:val="left"/>
      <w:pPr>
        <w:tabs>
          <w:tab w:val="num" w:pos="3600"/>
        </w:tabs>
        <w:ind w:left="3600" w:hanging="360"/>
      </w:pPr>
      <w:rPr>
        <w:rFonts w:ascii="Courier New" w:hAnsi="Courier New"/>
      </w:rPr>
    </w:lvl>
    <w:lvl w:ilvl="5" w:tplc="8212776A">
      <w:start w:val="1"/>
      <w:numFmt w:val="bullet"/>
      <w:lvlText w:val=""/>
      <w:lvlJc w:val="left"/>
      <w:pPr>
        <w:tabs>
          <w:tab w:val="num" w:pos="4320"/>
        </w:tabs>
        <w:ind w:left="4320" w:hanging="360"/>
      </w:pPr>
      <w:rPr>
        <w:rFonts w:ascii="Wingdings" w:hAnsi="Wingdings"/>
      </w:rPr>
    </w:lvl>
    <w:lvl w:ilvl="6" w:tplc="8B862FCC">
      <w:start w:val="1"/>
      <w:numFmt w:val="bullet"/>
      <w:lvlText w:val=""/>
      <w:lvlJc w:val="left"/>
      <w:pPr>
        <w:tabs>
          <w:tab w:val="num" w:pos="5040"/>
        </w:tabs>
        <w:ind w:left="5040" w:hanging="360"/>
      </w:pPr>
      <w:rPr>
        <w:rFonts w:ascii="Symbol" w:hAnsi="Symbol"/>
      </w:rPr>
    </w:lvl>
    <w:lvl w:ilvl="7" w:tplc="1452FFD2">
      <w:start w:val="1"/>
      <w:numFmt w:val="bullet"/>
      <w:lvlText w:val="o"/>
      <w:lvlJc w:val="left"/>
      <w:pPr>
        <w:tabs>
          <w:tab w:val="num" w:pos="5760"/>
        </w:tabs>
        <w:ind w:left="5760" w:hanging="360"/>
      </w:pPr>
      <w:rPr>
        <w:rFonts w:ascii="Courier New" w:hAnsi="Courier New"/>
      </w:rPr>
    </w:lvl>
    <w:lvl w:ilvl="8" w:tplc="BA04CCE2">
      <w:start w:val="1"/>
      <w:numFmt w:val="bullet"/>
      <w:lvlText w:val=""/>
      <w:lvlJc w:val="left"/>
      <w:pPr>
        <w:tabs>
          <w:tab w:val="num" w:pos="6480"/>
        </w:tabs>
        <w:ind w:left="6480" w:hanging="360"/>
      </w:pPr>
      <w:rPr>
        <w:rFonts w:ascii="Wingdings" w:hAnsi="Wingdings"/>
      </w:rPr>
    </w:lvl>
  </w:abstractNum>
  <w:abstractNum w:abstractNumId="223" w15:restartNumberingAfterBreak="0">
    <w:nsid w:val="000000E0"/>
    <w:multiLevelType w:val="multilevel"/>
    <w:tmpl w:val="000000E0"/>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4" w15:restartNumberingAfterBreak="0">
    <w:nsid w:val="000000E1"/>
    <w:multiLevelType w:val="multilevel"/>
    <w:tmpl w:val="000000E1"/>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5" w15:restartNumberingAfterBreak="0">
    <w:nsid w:val="000000E2"/>
    <w:multiLevelType w:val="hybridMultilevel"/>
    <w:tmpl w:val="000000E2"/>
    <w:lvl w:ilvl="0" w:tplc="24FC5AE0">
      <w:start w:val="1"/>
      <w:numFmt w:val="bullet"/>
      <w:lvlText w:val=""/>
      <w:lvlJc w:val="left"/>
      <w:pPr>
        <w:ind w:left="720" w:hanging="360"/>
      </w:pPr>
      <w:rPr>
        <w:rFonts w:ascii="Symbol" w:hAnsi="Symbol"/>
      </w:rPr>
    </w:lvl>
    <w:lvl w:ilvl="1" w:tplc="DA94DFE0">
      <w:start w:val="1"/>
      <w:numFmt w:val="bullet"/>
      <w:lvlText w:val="o"/>
      <w:lvlJc w:val="left"/>
      <w:pPr>
        <w:tabs>
          <w:tab w:val="num" w:pos="1440"/>
        </w:tabs>
        <w:ind w:left="1440" w:hanging="360"/>
      </w:pPr>
      <w:rPr>
        <w:rFonts w:ascii="Courier New" w:hAnsi="Courier New"/>
      </w:rPr>
    </w:lvl>
    <w:lvl w:ilvl="2" w:tplc="24C88DC8">
      <w:start w:val="1"/>
      <w:numFmt w:val="bullet"/>
      <w:lvlText w:val=""/>
      <w:lvlJc w:val="left"/>
      <w:pPr>
        <w:tabs>
          <w:tab w:val="num" w:pos="2160"/>
        </w:tabs>
        <w:ind w:left="2160" w:hanging="360"/>
      </w:pPr>
      <w:rPr>
        <w:rFonts w:ascii="Wingdings" w:hAnsi="Wingdings"/>
      </w:rPr>
    </w:lvl>
    <w:lvl w:ilvl="3" w:tplc="D2D00960">
      <w:start w:val="1"/>
      <w:numFmt w:val="bullet"/>
      <w:lvlText w:val=""/>
      <w:lvlJc w:val="left"/>
      <w:pPr>
        <w:tabs>
          <w:tab w:val="num" w:pos="2880"/>
        </w:tabs>
        <w:ind w:left="2880" w:hanging="360"/>
      </w:pPr>
      <w:rPr>
        <w:rFonts w:ascii="Symbol" w:hAnsi="Symbol"/>
      </w:rPr>
    </w:lvl>
    <w:lvl w:ilvl="4" w:tplc="0964B684">
      <w:start w:val="1"/>
      <w:numFmt w:val="bullet"/>
      <w:lvlText w:val="o"/>
      <w:lvlJc w:val="left"/>
      <w:pPr>
        <w:tabs>
          <w:tab w:val="num" w:pos="3600"/>
        </w:tabs>
        <w:ind w:left="3600" w:hanging="360"/>
      </w:pPr>
      <w:rPr>
        <w:rFonts w:ascii="Courier New" w:hAnsi="Courier New"/>
      </w:rPr>
    </w:lvl>
    <w:lvl w:ilvl="5" w:tplc="65E8E7EE">
      <w:start w:val="1"/>
      <w:numFmt w:val="bullet"/>
      <w:lvlText w:val=""/>
      <w:lvlJc w:val="left"/>
      <w:pPr>
        <w:tabs>
          <w:tab w:val="num" w:pos="4320"/>
        </w:tabs>
        <w:ind w:left="4320" w:hanging="360"/>
      </w:pPr>
      <w:rPr>
        <w:rFonts w:ascii="Wingdings" w:hAnsi="Wingdings"/>
      </w:rPr>
    </w:lvl>
    <w:lvl w:ilvl="6" w:tplc="2EAE45D8">
      <w:start w:val="1"/>
      <w:numFmt w:val="bullet"/>
      <w:lvlText w:val=""/>
      <w:lvlJc w:val="left"/>
      <w:pPr>
        <w:tabs>
          <w:tab w:val="num" w:pos="5040"/>
        </w:tabs>
        <w:ind w:left="5040" w:hanging="360"/>
      </w:pPr>
      <w:rPr>
        <w:rFonts w:ascii="Symbol" w:hAnsi="Symbol"/>
      </w:rPr>
    </w:lvl>
    <w:lvl w:ilvl="7" w:tplc="EE62B6EC">
      <w:start w:val="1"/>
      <w:numFmt w:val="bullet"/>
      <w:lvlText w:val="o"/>
      <w:lvlJc w:val="left"/>
      <w:pPr>
        <w:tabs>
          <w:tab w:val="num" w:pos="5760"/>
        </w:tabs>
        <w:ind w:left="5760" w:hanging="360"/>
      </w:pPr>
      <w:rPr>
        <w:rFonts w:ascii="Courier New" w:hAnsi="Courier New"/>
      </w:rPr>
    </w:lvl>
    <w:lvl w:ilvl="8" w:tplc="1DF6D2E4">
      <w:start w:val="1"/>
      <w:numFmt w:val="bullet"/>
      <w:lvlText w:val=""/>
      <w:lvlJc w:val="left"/>
      <w:pPr>
        <w:tabs>
          <w:tab w:val="num" w:pos="6480"/>
        </w:tabs>
        <w:ind w:left="6480" w:hanging="360"/>
      </w:pPr>
      <w:rPr>
        <w:rFonts w:ascii="Wingdings" w:hAnsi="Wingdings"/>
      </w:rPr>
    </w:lvl>
  </w:abstractNum>
  <w:abstractNum w:abstractNumId="226" w15:restartNumberingAfterBreak="0">
    <w:nsid w:val="000000E3"/>
    <w:multiLevelType w:val="hybridMultilevel"/>
    <w:tmpl w:val="000000E3"/>
    <w:lvl w:ilvl="0" w:tplc="DB6C4756">
      <w:start w:val="1"/>
      <w:numFmt w:val="bullet"/>
      <w:lvlText w:val=""/>
      <w:lvlJc w:val="left"/>
      <w:pPr>
        <w:ind w:left="720" w:hanging="360"/>
      </w:pPr>
      <w:rPr>
        <w:rFonts w:ascii="Symbol" w:hAnsi="Symbol"/>
      </w:rPr>
    </w:lvl>
    <w:lvl w:ilvl="1" w:tplc="267CE7D4">
      <w:start w:val="1"/>
      <w:numFmt w:val="bullet"/>
      <w:lvlText w:val="o"/>
      <w:lvlJc w:val="left"/>
      <w:pPr>
        <w:tabs>
          <w:tab w:val="num" w:pos="1440"/>
        </w:tabs>
        <w:ind w:left="1440" w:hanging="360"/>
      </w:pPr>
      <w:rPr>
        <w:rFonts w:ascii="Courier New" w:hAnsi="Courier New"/>
      </w:rPr>
    </w:lvl>
    <w:lvl w:ilvl="2" w:tplc="5E4AC26E">
      <w:start w:val="1"/>
      <w:numFmt w:val="bullet"/>
      <w:lvlText w:val=""/>
      <w:lvlJc w:val="left"/>
      <w:pPr>
        <w:tabs>
          <w:tab w:val="num" w:pos="2160"/>
        </w:tabs>
        <w:ind w:left="2160" w:hanging="360"/>
      </w:pPr>
      <w:rPr>
        <w:rFonts w:ascii="Wingdings" w:hAnsi="Wingdings"/>
      </w:rPr>
    </w:lvl>
    <w:lvl w:ilvl="3" w:tplc="9104C514">
      <w:start w:val="1"/>
      <w:numFmt w:val="bullet"/>
      <w:lvlText w:val=""/>
      <w:lvlJc w:val="left"/>
      <w:pPr>
        <w:tabs>
          <w:tab w:val="num" w:pos="2880"/>
        </w:tabs>
        <w:ind w:left="2880" w:hanging="360"/>
      </w:pPr>
      <w:rPr>
        <w:rFonts w:ascii="Symbol" w:hAnsi="Symbol"/>
      </w:rPr>
    </w:lvl>
    <w:lvl w:ilvl="4" w:tplc="3CE20908">
      <w:start w:val="1"/>
      <w:numFmt w:val="bullet"/>
      <w:lvlText w:val="o"/>
      <w:lvlJc w:val="left"/>
      <w:pPr>
        <w:tabs>
          <w:tab w:val="num" w:pos="3600"/>
        </w:tabs>
        <w:ind w:left="3600" w:hanging="360"/>
      </w:pPr>
      <w:rPr>
        <w:rFonts w:ascii="Courier New" w:hAnsi="Courier New"/>
      </w:rPr>
    </w:lvl>
    <w:lvl w:ilvl="5" w:tplc="F872E114">
      <w:start w:val="1"/>
      <w:numFmt w:val="bullet"/>
      <w:lvlText w:val=""/>
      <w:lvlJc w:val="left"/>
      <w:pPr>
        <w:tabs>
          <w:tab w:val="num" w:pos="4320"/>
        </w:tabs>
        <w:ind w:left="4320" w:hanging="360"/>
      </w:pPr>
      <w:rPr>
        <w:rFonts w:ascii="Wingdings" w:hAnsi="Wingdings"/>
      </w:rPr>
    </w:lvl>
    <w:lvl w:ilvl="6" w:tplc="35DEDA46">
      <w:start w:val="1"/>
      <w:numFmt w:val="bullet"/>
      <w:lvlText w:val=""/>
      <w:lvlJc w:val="left"/>
      <w:pPr>
        <w:tabs>
          <w:tab w:val="num" w:pos="5040"/>
        </w:tabs>
        <w:ind w:left="5040" w:hanging="360"/>
      </w:pPr>
      <w:rPr>
        <w:rFonts w:ascii="Symbol" w:hAnsi="Symbol"/>
      </w:rPr>
    </w:lvl>
    <w:lvl w:ilvl="7" w:tplc="4B54272C">
      <w:start w:val="1"/>
      <w:numFmt w:val="bullet"/>
      <w:lvlText w:val="o"/>
      <w:lvlJc w:val="left"/>
      <w:pPr>
        <w:tabs>
          <w:tab w:val="num" w:pos="5760"/>
        </w:tabs>
        <w:ind w:left="5760" w:hanging="360"/>
      </w:pPr>
      <w:rPr>
        <w:rFonts w:ascii="Courier New" w:hAnsi="Courier New"/>
      </w:rPr>
    </w:lvl>
    <w:lvl w:ilvl="8" w:tplc="17BE2408">
      <w:start w:val="1"/>
      <w:numFmt w:val="bullet"/>
      <w:lvlText w:val=""/>
      <w:lvlJc w:val="left"/>
      <w:pPr>
        <w:tabs>
          <w:tab w:val="num" w:pos="6480"/>
        </w:tabs>
        <w:ind w:left="6480" w:hanging="360"/>
      </w:pPr>
      <w:rPr>
        <w:rFonts w:ascii="Wingdings" w:hAnsi="Wingdings"/>
      </w:rPr>
    </w:lvl>
  </w:abstractNum>
  <w:abstractNum w:abstractNumId="227" w15:restartNumberingAfterBreak="0">
    <w:nsid w:val="000000E4"/>
    <w:multiLevelType w:val="hybridMultilevel"/>
    <w:tmpl w:val="000000E4"/>
    <w:lvl w:ilvl="0" w:tplc="CE6EC8BC">
      <w:start w:val="1"/>
      <w:numFmt w:val="bullet"/>
      <w:lvlText w:val=""/>
      <w:lvlJc w:val="left"/>
      <w:pPr>
        <w:ind w:left="720" w:hanging="360"/>
      </w:pPr>
      <w:rPr>
        <w:rFonts w:ascii="Symbol" w:hAnsi="Symbol"/>
      </w:rPr>
    </w:lvl>
    <w:lvl w:ilvl="1" w:tplc="8B3AAD2C">
      <w:start w:val="1"/>
      <w:numFmt w:val="bullet"/>
      <w:lvlText w:val="o"/>
      <w:lvlJc w:val="left"/>
      <w:pPr>
        <w:tabs>
          <w:tab w:val="num" w:pos="1440"/>
        </w:tabs>
        <w:ind w:left="1440" w:hanging="360"/>
      </w:pPr>
      <w:rPr>
        <w:rFonts w:ascii="Courier New" w:hAnsi="Courier New"/>
      </w:rPr>
    </w:lvl>
    <w:lvl w:ilvl="2" w:tplc="F2184536">
      <w:start w:val="1"/>
      <w:numFmt w:val="bullet"/>
      <w:lvlText w:val=""/>
      <w:lvlJc w:val="left"/>
      <w:pPr>
        <w:tabs>
          <w:tab w:val="num" w:pos="2160"/>
        </w:tabs>
        <w:ind w:left="2160" w:hanging="360"/>
      </w:pPr>
      <w:rPr>
        <w:rFonts w:ascii="Wingdings" w:hAnsi="Wingdings"/>
      </w:rPr>
    </w:lvl>
    <w:lvl w:ilvl="3" w:tplc="88CECBFE">
      <w:start w:val="1"/>
      <w:numFmt w:val="bullet"/>
      <w:lvlText w:val=""/>
      <w:lvlJc w:val="left"/>
      <w:pPr>
        <w:tabs>
          <w:tab w:val="num" w:pos="2880"/>
        </w:tabs>
        <w:ind w:left="2880" w:hanging="360"/>
      </w:pPr>
      <w:rPr>
        <w:rFonts w:ascii="Symbol" w:hAnsi="Symbol"/>
      </w:rPr>
    </w:lvl>
    <w:lvl w:ilvl="4" w:tplc="4A3E7CDC">
      <w:start w:val="1"/>
      <w:numFmt w:val="bullet"/>
      <w:lvlText w:val="o"/>
      <w:lvlJc w:val="left"/>
      <w:pPr>
        <w:tabs>
          <w:tab w:val="num" w:pos="3600"/>
        </w:tabs>
        <w:ind w:left="3600" w:hanging="360"/>
      </w:pPr>
      <w:rPr>
        <w:rFonts w:ascii="Courier New" w:hAnsi="Courier New"/>
      </w:rPr>
    </w:lvl>
    <w:lvl w:ilvl="5" w:tplc="903E294E">
      <w:start w:val="1"/>
      <w:numFmt w:val="bullet"/>
      <w:lvlText w:val=""/>
      <w:lvlJc w:val="left"/>
      <w:pPr>
        <w:tabs>
          <w:tab w:val="num" w:pos="4320"/>
        </w:tabs>
        <w:ind w:left="4320" w:hanging="360"/>
      </w:pPr>
      <w:rPr>
        <w:rFonts w:ascii="Wingdings" w:hAnsi="Wingdings"/>
      </w:rPr>
    </w:lvl>
    <w:lvl w:ilvl="6" w:tplc="1ABCE24A">
      <w:start w:val="1"/>
      <w:numFmt w:val="bullet"/>
      <w:lvlText w:val=""/>
      <w:lvlJc w:val="left"/>
      <w:pPr>
        <w:tabs>
          <w:tab w:val="num" w:pos="5040"/>
        </w:tabs>
        <w:ind w:left="5040" w:hanging="360"/>
      </w:pPr>
      <w:rPr>
        <w:rFonts w:ascii="Symbol" w:hAnsi="Symbol"/>
      </w:rPr>
    </w:lvl>
    <w:lvl w:ilvl="7" w:tplc="E93A1186">
      <w:start w:val="1"/>
      <w:numFmt w:val="bullet"/>
      <w:lvlText w:val="o"/>
      <w:lvlJc w:val="left"/>
      <w:pPr>
        <w:tabs>
          <w:tab w:val="num" w:pos="5760"/>
        </w:tabs>
        <w:ind w:left="5760" w:hanging="360"/>
      </w:pPr>
      <w:rPr>
        <w:rFonts w:ascii="Courier New" w:hAnsi="Courier New"/>
      </w:rPr>
    </w:lvl>
    <w:lvl w:ilvl="8" w:tplc="A19EB954">
      <w:start w:val="1"/>
      <w:numFmt w:val="bullet"/>
      <w:lvlText w:val=""/>
      <w:lvlJc w:val="left"/>
      <w:pPr>
        <w:tabs>
          <w:tab w:val="num" w:pos="6480"/>
        </w:tabs>
        <w:ind w:left="6480" w:hanging="360"/>
      </w:pPr>
      <w:rPr>
        <w:rFonts w:ascii="Wingdings" w:hAnsi="Wingdings"/>
      </w:rPr>
    </w:lvl>
  </w:abstractNum>
  <w:abstractNum w:abstractNumId="228" w15:restartNumberingAfterBreak="0">
    <w:nsid w:val="000000E5"/>
    <w:multiLevelType w:val="hybridMultilevel"/>
    <w:tmpl w:val="000000E5"/>
    <w:lvl w:ilvl="0" w:tplc="72964646">
      <w:start w:val="1"/>
      <w:numFmt w:val="bullet"/>
      <w:lvlText w:val=""/>
      <w:lvlJc w:val="left"/>
      <w:pPr>
        <w:ind w:left="720" w:hanging="360"/>
      </w:pPr>
      <w:rPr>
        <w:rFonts w:ascii="Symbol" w:hAnsi="Symbol"/>
      </w:rPr>
    </w:lvl>
    <w:lvl w:ilvl="1" w:tplc="57B888B0">
      <w:start w:val="1"/>
      <w:numFmt w:val="bullet"/>
      <w:lvlText w:val="o"/>
      <w:lvlJc w:val="left"/>
      <w:pPr>
        <w:tabs>
          <w:tab w:val="num" w:pos="1440"/>
        </w:tabs>
        <w:ind w:left="1440" w:hanging="360"/>
      </w:pPr>
      <w:rPr>
        <w:rFonts w:ascii="Courier New" w:hAnsi="Courier New"/>
      </w:rPr>
    </w:lvl>
    <w:lvl w:ilvl="2" w:tplc="73A01C90">
      <w:start w:val="1"/>
      <w:numFmt w:val="bullet"/>
      <w:lvlText w:val=""/>
      <w:lvlJc w:val="left"/>
      <w:pPr>
        <w:tabs>
          <w:tab w:val="num" w:pos="2160"/>
        </w:tabs>
        <w:ind w:left="2160" w:hanging="360"/>
      </w:pPr>
      <w:rPr>
        <w:rFonts w:ascii="Wingdings" w:hAnsi="Wingdings"/>
      </w:rPr>
    </w:lvl>
    <w:lvl w:ilvl="3" w:tplc="35205964">
      <w:start w:val="1"/>
      <w:numFmt w:val="bullet"/>
      <w:lvlText w:val=""/>
      <w:lvlJc w:val="left"/>
      <w:pPr>
        <w:tabs>
          <w:tab w:val="num" w:pos="2880"/>
        </w:tabs>
        <w:ind w:left="2880" w:hanging="360"/>
      </w:pPr>
      <w:rPr>
        <w:rFonts w:ascii="Symbol" w:hAnsi="Symbol"/>
      </w:rPr>
    </w:lvl>
    <w:lvl w:ilvl="4" w:tplc="EA463440">
      <w:start w:val="1"/>
      <w:numFmt w:val="bullet"/>
      <w:lvlText w:val="o"/>
      <w:lvlJc w:val="left"/>
      <w:pPr>
        <w:tabs>
          <w:tab w:val="num" w:pos="3600"/>
        </w:tabs>
        <w:ind w:left="3600" w:hanging="360"/>
      </w:pPr>
      <w:rPr>
        <w:rFonts w:ascii="Courier New" w:hAnsi="Courier New"/>
      </w:rPr>
    </w:lvl>
    <w:lvl w:ilvl="5" w:tplc="FBB864FE">
      <w:start w:val="1"/>
      <w:numFmt w:val="bullet"/>
      <w:lvlText w:val=""/>
      <w:lvlJc w:val="left"/>
      <w:pPr>
        <w:tabs>
          <w:tab w:val="num" w:pos="4320"/>
        </w:tabs>
        <w:ind w:left="4320" w:hanging="360"/>
      </w:pPr>
      <w:rPr>
        <w:rFonts w:ascii="Wingdings" w:hAnsi="Wingdings"/>
      </w:rPr>
    </w:lvl>
    <w:lvl w:ilvl="6" w:tplc="B9DA69BC">
      <w:start w:val="1"/>
      <w:numFmt w:val="bullet"/>
      <w:lvlText w:val=""/>
      <w:lvlJc w:val="left"/>
      <w:pPr>
        <w:tabs>
          <w:tab w:val="num" w:pos="5040"/>
        </w:tabs>
        <w:ind w:left="5040" w:hanging="360"/>
      </w:pPr>
      <w:rPr>
        <w:rFonts w:ascii="Symbol" w:hAnsi="Symbol"/>
      </w:rPr>
    </w:lvl>
    <w:lvl w:ilvl="7" w:tplc="E38277CA">
      <w:start w:val="1"/>
      <w:numFmt w:val="bullet"/>
      <w:lvlText w:val="o"/>
      <w:lvlJc w:val="left"/>
      <w:pPr>
        <w:tabs>
          <w:tab w:val="num" w:pos="5760"/>
        </w:tabs>
        <w:ind w:left="5760" w:hanging="360"/>
      </w:pPr>
      <w:rPr>
        <w:rFonts w:ascii="Courier New" w:hAnsi="Courier New"/>
      </w:rPr>
    </w:lvl>
    <w:lvl w:ilvl="8" w:tplc="E3C80EE4">
      <w:start w:val="1"/>
      <w:numFmt w:val="bullet"/>
      <w:lvlText w:val=""/>
      <w:lvlJc w:val="left"/>
      <w:pPr>
        <w:tabs>
          <w:tab w:val="num" w:pos="6480"/>
        </w:tabs>
        <w:ind w:left="6480" w:hanging="360"/>
      </w:pPr>
      <w:rPr>
        <w:rFonts w:ascii="Wingdings" w:hAnsi="Wingdings"/>
      </w:rPr>
    </w:lvl>
  </w:abstractNum>
  <w:abstractNum w:abstractNumId="229" w15:restartNumberingAfterBreak="0">
    <w:nsid w:val="000000E6"/>
    <w:multiLevelType w:val="hybridMultilevel"/>
    <w:tmpl w:val="000000E6"/>
    <w:lvl w:ilvl="0" w:tplc="7B4EC7DE">
      <w:start w:val="1"/>
      <w:numFmt w:val="bullet"/>
      <w:lvlText w:val=""/>
      <w:lvlJc w:val="left"/>
      <w:pPr>
        <w:ind w:left="720" w:hanging="360"/>
      </w:pPr>
      <w:rPr>
        <w:rFonts w:ascii="Symbol" w:hAnsi="Symbol"/>
      </w:rPr>
    </w:lvl>
    <w:lvl w:ilvl="1" w:tplc="2FEE3454">
      <w:start w:val="1"/>
      <w:numFmt w:val="bullet"/>
      <w:lvlText w:val="o"/>
      <w:lvlJc w:val="left"/>
      <w:pPr>
        <w:tabs>
          <w:tab w:val="num" w:pos="1440"/>
        </w:tabs>
        <w:ind w:left="1440" w:hanging="360"/>
      </w:pPr>
      <w:rPr>
        <w:rFonts w:ascii="Courier New" w:hAnsi="Courier New"/>
      </w:rPr>
    </w:lvl>
    <w:lvl w:ilvl="2" w:tplc="FF84079C">
      <w:start w:val="1"/>
      <w:numFmt w:val="bullet"/>
      <w:lvlText w:val=""/>
      <w:lvlJc w:val="left"/>
      <w:pPr>
        <w:tabs>
          <w:tab w:val="num" w:pos="2160"/>
        </w:tabs>
        <w:ind w:left="2160" w:hanging="360"/>
      </w:pPr>
      <w:rPr>
        <w:rFonts w:ascii="Wingdings" w:hAnsi="Wingdings"/>
      </w:rPr>
    </w:lvl>
    <w:lvl w:ilvl="3" w:tplc="29C27D96">
      <w:start w:val="1"/>
      <w:numFmt w:val="bullet"/>
      <w:lvlText w:val=""/>
      <w:lvlJc w:val="left"/>
      <w:pPr>
        <w:tabs>
          <w:tab w:val="num" w:pos="2880"/>
        </w:tabs>
        <w:ind w:left="2880" w:hanging="360"/>
      </w:pPr>
      <w:rPr>
        <w:rFonts w:ascii="Symbol" w:hAnsi="Symbol"/>
      </w:rPr>
    </w:lvl>
    <w:lvl w:ilvl="4" w:tplc="6DA83034">
      <w:start w:val="1"/>
      <w:numFmt w:val="bullet"/>
      <w:lvlText w:val="o"/>
      <w:lvlJc w:val="left"/>
      <w:pPr>
        <w:tabs>
          <w:tab w:val="num" w:pos="3600"/>
        </w:tabs>
        <w:ind w:left="3600" w:hanging="360"/>
      </w:pPr>
      <w:rPr>
        <w:rFonts w:ascii="Courier New" w:hAnsi="Courier New"/>
      </w:rPr>
    </w:lvl>
    <w:lvl w:ilvl="5" w:tplc="A92210C0">
      <w:start w:val="1"/>
      <w:numFmt w:val="bullet"/>
      <w:lvlText w:val=""/>
      <w:lvlJc w:val="left"/>
      <w:pPr>
        <w:tabs>
          <w:tab w:val="num" w:pos="4320"/>
        </w:tabs>
        <w:ind w:left="4320" w:hanging="360"/>
      </w:pPr>
      <w:rPr>
        <w:rFonts w:ascii="Wingdings" w:hAnsi="Wingdings"/>
      </w:rPr>
    </w:lvl>
    <w:lvl w:ilvl="6" w:tplc="DFEC1944">
      <w:start w:val="1"/>
      <w:numFmt w:val="bullet"/>
      <w:lvlText w:val=""/>
      <w:lvlJc w:val="left"/>
      <w:pPr>
        <w:tabs>
          <w:tab w:val="num" w:pos="5040"/>
        </w:tabs>
        <w:ind w:left="5040" w:hanging="360"/>
      </w:pPr>
      <w:rPr>
        <w:rFonts w:ascii="Symbol" w:hAnsi="Symbol"/>
      </w:rPr>
    </w:lvl>
    <w:lvl w:ilvl="7" w:tplc="CFF0C828">
      <w:start w:val="1"/>
      <w:numFmt w:val="bullet"/>
      <w:lvlText w:val="o"/>
      <w:lvlJc w:val="left"/>
      <w:pPr>
        <w:tabs>
          <w:tab w:val="num" w:pos="5760"/>
        </w:tabs>
        <w:ind w:left="5760" w:hanging="360"/>
      </w:pPr>
      <w:rPr>
        <w:rFonts w:ascii="Courier New" w:hAnsi="Courier New"/>
      </w:rPr>
    </w:lvl>
    <w:lvl w:ilvl="8" w:tplc="2BDCE7B4">
      <w:start w:val="1"/>
      <w:numFmt w:val="bullet"/>
      <w:lvlText w:val=""/>
      <w:lvlJc w:val="left"/>
      <w:pPr>
        <w:tabs>
          <w:tab w:val="num" w:pos="6480"/>
        </w:tabs>
        <w:ind w:left="6480" w:hanging="360"/>
      </w:pPr>
      <w:rPr>
        <w:rFonts w:ascii="Wingdings" w:hAnsi="Wingdings"/>
      </w:rPr>
    </w:lvl>
  </w:abstractNum>
  <w:abstractNum w:abstractNumId="230" w15:restartNumberingAfterBreak="0">
    <w:nsid w:val="000000E7"/>
    <w:multiLevelType w:val="hybridMultilevel"/>
    <w:tmpl w:val="000000E7"/>
    <w:lvl w:ilvl="0" w:tplc="F614ED48">
      <w:start w:val="1"/>
      <w:numFmt w:val="bullet"/>
      <w:lvlText w:val=""/>
      <w:lvlJc w:val="left"/>
      <w:pPr>
        <w:ind w:left="720" w:hanging="360"/>
      </w:pPr>
      <w:rPr>
        <w:rFonts w:ascii="Symbol" w:hAnsi="Symbol"/>
      </w:rPr>
    </w:lvl>
    <w:lvl w:ilvl="1" w:tplc="842C204A">
      <w:start w:val="1"/>
      <w:numFmt w:val="bullet"/>
      <w:lvlText w:val="o"/>
      <w:lvlJc w:val="left"/>
      <w:pPr>
        <w:tabs>
          <w:tab w:val="num" w:pos="1440"/>
        </w:tabs>
        <w:ind w:left="1440" w:hanging="360"/>
      </w:pPr>
      <w:rPr>
        <w:rFonts w:ascii="Courier New" w:hAnsi="Courier New"/>
      </w:rPr>
    </w:lvl>
    <w:lvl w:ilvl="2" w:tplc="00040022">
      <w:start w:val="1"/>
      <w:numFmt w:val="bullet"/>
      <w:lvlText w:val=""/>
      <w:lvlJc w:val="left"/>
      <w:pPr>
        <w:tabs>
          <w:tab w:val="num" w:pos="2160"/>
        </w:tabs>
        <w:ind w:left="2160" w:hanging="360"/>
      </w:pPr>
      <w:rPr>
        <w:rFonts w:ascii="Wingdings" w:hAnsi="Wingdings"/>
      </w:rPr>
    </w:lvl>
    <w:lvl w:ilvl="3" w:tplc="57B29DAE">
      <w:start w:val="1"/>
      <w:numFmt w:val="bullet"/>
      <w:lvlText w:val=""/>
      <w:lvlJc w:val="left"/>
      <w:pPr>
        <w:tabs>
          <w:tab w:val="num" w:pos="2880"/>
        </w:tabs>
        <w:ind w:left="2880" w:hanging="360"/>
      </w:pPr>
      <w:rPr>
        <w:rFonts w:ascii="Symbol" w:hAnsi="Symbol"/>
      </w:rPr>
    </w:lvl>
    <w:lvl w:ilvl="4" w:tplc="9CD64778">
      <w:start w:val="1"/>
      <w:numFmt w:val="bullet"/>
      <w:lvlText w:val="o"/>
      <w:lvlJc w:val="left"/>
      <w:pPr>
        <w:tabs>
          <w:tab w:val="num" w:pos="3600"/>
        </w:tabs>
        <w:ind w:left="3600" w:hanging="360"/>
      </w:pPr>
      <w:rPr>
        <w:rFonts w:ascii="Courier New" w:hAnsi="Courier New"/>
      </w:rPr>
    </w:lvl>
    <w:lvl w:ilvl="5" w:tplc="202A3EFA">
      <w:start w:val="1"/>
      <w:numFmt w:val="bullet"/>
      <w:lvlText w:val=""/>
      <w:lvlJc w:val="left"/>
      <w:pPr>
        <w:tabs>
          <w:tab w:val="num" w:pos="4320"/>
        </w:tabs>
        <w:ind w:left="4320" w:hanging="360"/>
      </w:pPr>
      <w:rPr>
        <w:rFonts w:ascii="Wingdings" w:hAnsi="Wingdings"/>
      </w:rPr>
    </w:lvl>
    <w:lvl w:ilvl="6" w:tplc="66ECCD8C">
      <w:start w:val="1"/>
      <w:numFmt w:val="bullet"/>
      <w:lvlText w:val=""/>
      <w:lvlJc w:val="left"/>
      <w:pPr>
        <w:tabs>
          <w:tab w:val="num" w:pos="5040"/>
        </w:tabs>
        <w:ind w:left="5040" w:hanging="360"/>
      </w:pPr>
      <w:rPr>
        <w:rFonts w:ascii="Symbol" w:hAnsi="Symbol"/>
      </w:rPr>
    </w:lvl>
    <w:lvl w:ilvl="7" w:tplc="EF5C311A">
      <w:start w:val="1"/>
      <w:numFmt w:val="bullet"/>
      <w:lvlText w:val="o"/>
      <w:lvlJc w:val="left"/>
      <w:pPr>
        <w:tabs>
          <w:tab w:val="num" w:pos="5760"/>
        </w:tabs>
        <w:ind w:left="5760" w:hanging="360"/>
      </w:pPr>
      <w:rPr>
        <w:rFonts w:ascii="Courier New" w:hAnsi="Courier New"/>
      </w:rPr>
    </w:lvl>
    <w:lvl w:ilvl="8" w:tplc="1FB24074">
      <w:start w:val="1"/>
      <w:numFmt w:val="bullet"/>
      <w:lvlText w:val=""/>
      <w:lvlJc w:val="left"/>
      <w:pPr>
        <w:tabs>
          <w:tab w:val="num" w:pos="6480"/>
        </w:tabs>
        <w:ind w:left="6480" w:hanging="360"/>
      </w:pPr>
      <w:rPr>
        <w:rFonts w:ascii="Wingdings" w:hAnsi="Wingdings"/>
      </w:rPr>
    </w:lvl>
  </w:abstractNum>
  <w:abstractNum w:abstractNumId="231" w15:restartNumberingAfterBreak="0">
    <w:nsid w:val="000000E8"/>
    <w:multiLevelType w:val="hybridMultilevel"/>
    <w:tmpl w:val="000000E8"/>
    <w:lvl w:ilvl="0" w:tplc="B100BC96">
      <w:start w:val="1"/>
      <w:numFmt w:val="bullet"/>
      <w:lvlText w:val=""/>
      <w:lvlJc w:val="left"/>
      <w:pPr>
        <w:ind w:left="720" w:hanging="360"/>
      </w:pPr>
      <w:rPr>
        <w:rFonts w:ascii="Symbol" w:hAnsi="Symbol"/>
      </w:rPr>
    </w:lvl>
    <w:lvl w:ilvl="1" w:tplc="3C32A186">
      <w:start w:val="1"/>
      <w:numFmt w:val="bullet"/>
      <w:lvlText w:val="o"/>
      <w:lvlJc w:val="left"/>
      <w:pPr>
        <w:tabs>
          <w:tab w:val="num" w:pos="1440"/>
        </w:tabs>
        <w:ind w:left="1440" w:hanging="360"/>
      </w:pPr>
      <w:rPr>
        <w:rFonts w:ascii="Courier New" w:hAnsi="Courier New"/>
      </w:rPr>
    </w:lvl>
    <w:lvl w:ilvl="2" w:tplc="04243AC0">
      <w:start w:val="1"/>
      <w:numFmt w:val="bullet"/>
      <w:lvlText w:val=""/>
      <w:lvlJc w:val="left"/>
      <w:pPr>
        <w:tabs>
          <w:tab w:val="num" w:pos="2160"/>
        </w:tabs>
        <w:ind w:left="2160" w:hanging="360"/>
      </w:pPr>
      <w:rPr>
        <w:rFonts w:ascii="Wingdings" w:hAnsi="Wingdings"/>
      </w:rPr>
    </w:lvl>
    <w:lvl w:ilvl="3" w:tplc="3B56A254">
      <w:start w:val="1"/>
      <w:numFmt w:val="bullet"/>
      <w:lvlText w:val=""/>
      <w:lvlJc w:val="left"/>
      <w:pPr>
        <w:tabs>
          <w:tab w:val="num" w:pos="2880"/>
        </w:tabs>
        <w:ind w:left="2880" w:hanging="360"/>
      </w:pPr>
      <w:rPr>
        <w:rFonts w:ascii="Symbol" w:hAnsi="Symbol"/>
      </w:rPr>
    </w:lvl>
    <w:lvl w:ilvl="4" w:tplc="FCCCA1FA">
      <w:start w:val="1"/>
      <w:numFmt w:val="bullet"/>
      <w:lvlText w:val="o"/>
      <w:lvlJc w:val="left"/>
      <w:pPr>
        <w:tabs>
          <w:tab w:val="num" w:pos="3600"/>
        </w:tabs>
        <w:ind w:left="3600" w:hanging="360"/>
      </w:pPr>
      <w:rPr>
        <w:rFonts w:ascii="Courier New" w:hAnsi="Courier New"/>
      </w:rPr>
    </w:lvl>
    <w:lvl w:ilvl="5" w:tplc="794010B2">
      <w:start w:val="1"/>
      <w:numFmt w:val="bullet"/>
      <w:lvlText w:val=""/>
      <w:lvlJc w:val="left"/>
      <w:pPr>
        <w:tabs>
          <w:tab w:val="num" w:pos="4320"/>
        </w:tabs>
        <w:ind w:left="4320" w:hanging="360"/>
      </w:pPr>
      <w:rPr>
        <w:rFonts w:ascii="Wingdings" w:hAnsi="Wingdings"/>
      </w:rPr>
    </w:lvl>
    <w:lvl w:ilvl="6" w:tplc="CD26DCAA">
      <w:start w:val="1"/>
      <w:numFmt w:val="bullet"/>
      <w:lvlText w:val=""/>
      <w:lvlJc w:val="left"/>
      <w:pPr>
        <w:tabs>
          <w:tab w:val="num" w:pos="5040"/>
        </w:tabs>
        <w:ind w:left="5040" w:hanging="360"/>
      </w:pPr>
      <w:rPr>
        <w:rFonts w:ascii="Symbol" w:hAnsi="Symbol"/>
      </w:rPr>
    </w:lvl>
    <w:lvl w:ilvl="7" w:tplc="F3828070">
      <w:start w:val="1"/>
      <w:numFmt w:val="bullet"/>
      <w:lvlText w:val="o"/>
      <w:lvlJc w:val="left"/>
      <w:pPr>
        <w:tabs>
          <w:tab w:val="num" w:pos="5760"/>
        </w:tabs>
        <w:ind w:left="5760" w:hanging="360"/>
      </w:pPr>
      <w:rPr>
        <w:rFonts w:ascii="Courier New" w:hAnsi="Courier New"/>
      </w:rPr>
    </w:lvl>
    <w:lvl w:ilvl="8" w:tplc="E71A649C">
      <w:start w:val="1"/>
      <w:numFmt w:val="bullet"/>
      <w:lvlText w:val=""/>
      <w:lvlJc w:val="left"/>
      <w:pPr>
        <w:tabs>
          <w:tab w:val="num" w:pos="6480"/>
        </w:tabs>
        <w:ind w:left="6480" w:hanging="360"/>
      </w:pPr>
      <w:rPr>
        <w:rFonts w:ascii="Wingdings" w:hAnsi="Wingdings"/>
      </w:rPr>
    </w:lvl>
  </w:abstractNum>
  <w:abstractNum w:abstractNumId="232" w15:restartNumberingAfterBreak="0">
    <w:nsid w:val="000000E9"/>
    <w:multiLevelType w:val="hybridMultilevel"/>
    <w:tmpl w:val="000000E9"/>
    <w:lvl w:ilvl="0" w:tplc="17D47480">
      <w:start w:val="1"/>
      <w:numFmt w:val="bullet"/>
      <w:lvlText w:val=""/>
      <w:lvlJc w:val="left"/>
      <w:pPr>
        <w:ind w:left="720" w:hanging="360"/>
      </w:pPr>
      <w:rPr>
        <w:rFonts w:ascii="Symbol" w:hAnsi="Symbol"/>
      </w:rPr>
    </w:lvl>
    <w:lvl w:ilvl="1" w:tplc="B376427E">
      <w:start w:val="1"/>
      <w:numFmt w:val="bullet"/>
      <w:lvlText w:val="o"/>
      <w:lvlJc w:val="left"/>
      <w:pPr>
        <w:tabs>
          <w:tab w:val="num" w:pos="1440"/>
        </w:tabs>
        <w:ind w:left="1440" w:hanging="360"/>
      </w:pPr>
      <w:rPr>
        <w:rFonts w:ascii="Courier New" w:hAnsi="Courier New"/>
      </w:rPr>
    </w:lvl>
    <w:lvl w:ilvl="2" w:tplc="538EC078">
      <w:start w:val="1"/>
      <w:numFmt w:val="bullet"/>
      <w:lvlText w:val=""/>
      <w:lvlJc w:val="left"/>
      <w:pPr>
        <w:tabs>
          <w:tab w:val="num" w:pos="2160"/>
        </w:tabs>
        <w:ind w:left="2160" w:hanging="360"/>
      </w:pPr>
      <w:rPr>
        <w:rFonts w:ascii="Wingdings" w:hAnsi="Wingdings"/>
      </w:rPr>
    </w:lvl>
    <w:lvl w:ilvl="3" w:tplc="550E8598">
      <w:start w:val="1"/>
      <w:numFmt w:val="bullet"/>
      <w:lvlText w:val=""/>
      <w:lvlJc w:val="left"/>
      <w:pPr>
        <w:tabs>
          <w:tab w:val="num" w:pos="2880"/>
        </w:tabs>
        <w:ind w:left="2880" w:hanging="360"/>
      </w:pPr>
      <w:rPr>
        <w:rFonts w:ascii="Symbol" w:hAnsi="Symbol"/>
      </w:rPr>
    </w:lvl>
    <w:lvl w:ilvl="4" w:tplc="99BC6770">
      <w:start w:val="1"/>
      <w:numFmt w:val="bullet"/>
      <w:lvlText w:val="o"/>
      <w:lvlJc w:val="left"/>
      <w:pPr>
        <w:tabs>
          <w:tab w:val="num" w:pos="3600"/>
        </w:tabs>
        <w:ind w:left="3600" w:hanging="360"/>
      </w:pPr>
      <w:rPr>
        <w:rFonts w:ascii="Courier New" w:hAnsi="Courier New"/>
      </w:rPr>
    </w:lvl>
    <w:lvl w:ilvl="5" w:tplc="CE4027FE">
      <w:start w:val="1"/>
      <w:numFmt w:val="bullet"/>
      <w:lvlText w:val=""/>
      <w:lvlJc w:val="left"/>
      <w:pPr>
        <w:tabs>
          <w:tab w:val="num" w:pos="4320"/>
        </w:tabs>
        <w:ind w:left="4320" w:hanging="360"/>
      </w:pPr>
      <w:rPr>
        <w:rFonts w:ascii="Wingdings" w:hAnsi="Wingdings"/>
      </w:rPr>
    </w:lvl>
    <w:lvl w:ilvl="6" w:tplc="C2526A8A">
      <w:start w:val="1"/>
      <w:numFmt w:val="bullet"/>
      <w:lvlText w:val=""/>
      <w:lvlJc w:val="left"/>
      <w:pPr>
        <w:tabs>
          <w:tab w:val="num" w:pos="5040"/>
        </w:tabs>
        <w:ind w:left="5040" w:hanging="360"/>
      </w:pPr>
      <w:rPr>
        <w:rFonts w:ascii="Symbol" w:hAnsi="Symbol"/>
      </w:rPr>
    </w:lvl>
    <w:lvl w:ilvl="7" w:tplc="A2EE2D54">
      <w:start w:val="1"/>
      <w:numFmt w:val="bullet"/>
      <w:lvlText w:val="o"/>
      <w:lvlJc w:val="left"/>
      <w:pPr>
        <w:tabs>
          <w:tab w:val="num" w:pos="5760"/>
        </w:tabs>
        <w:ind w:left="5760" w:hanging="360"/>
      </w:pPr>
      <w:rPr>
        <w:rFonts w:ascii="Courier New" w:hAnsi="Courier New"/>
      </w:rPr>
    </w:lvl>
    <w:lvl w:ilvl="8" w:tplc="3A9A7A50">
      <w:start w:val="1"/>
      <w:numFmt w:val="bullet"/>
      <w:lvlText w:val=""/>
      <w:lvlJc w:val="left"/>
      <w:pPr>
        <w:tabs>
          <w:tab w:val="num" w:pos="6480"/>
        </w:tabs>
        <w:ind w:left="6480" w:hanging="360"/>
      </w:pPr>
      <w:rPr>
        <w:rFonts w:ascii="Wingdings" w:hAnsi="Wingdings"/>
      </w:rPr>
    </w:lvl>
  </w:abstractNum>
  <w:abstractNum w:abstractNumId="233" w15:restartNumberingAfterBreak="0">
    <w:nsid w:val="000000EA"/>
    <w:multiLevelType w:val="hybridMultilevel"/>
    <w:tmpl w:val="000000EA"/>
    <w:lvl w:ilvl="0" w:tplc="AC469A74">
      <w:start w:val="1"/>
      <w:numFmt w:val="bullet"/>
      <w:lvlText w:val=""/>
      <w:lvlJc w:val="left"/>
      <w:pPr>
        <w:ind w:left="720" w:hanging="360"/>
      </w:pPr>
      <w:rPr>
        <w:rFonts w:ascii="Symbol" w:hAnsi="Symbol"/>
      </w:rPr>
    </w:lvl>
    <w:lvl w:ilvl="1" w:tplc="C8C83F04">
      <w:start w:val="1"/>
      <w:numFmt w:val="bullet"/>
      <w:lvlText w:val="o"/>
      <w:lvlJc w:val="left"/>
      <w:pPr>
        <w:tabs>
          <w:tab w:val="num" w:pos="1440"/>
        </w:tabs>
        <w:ind w:left="1440" w:hanging="360"/>
      </w:pPr>
      <w:rPr>
        <w:rFonts w:ascii="Courier New" w:hAnsi="Courier New"/>
      </w:rPr>
    </w:lvl>
    <w:lvl w:ilvl="2" w:tplc="F982982E">
      <w:start w:val="1"/>
      <w:numFmt w:val="bullet"/>
      <w:lvlText w:val=""/>
      <w:lvlJc w:val="left"/>
      <w:pPr>
        <w:tabs>
          <w:tab w:val="num" w:pos="2160"/>
        </w:tabs>
        <w:ind w:left="2160" w:hanging="360"/>
      </w:pPr>
      <w:rPr>
        <w:rFonts w:ascii="Wingdings" w:hAnsi="Wingdings"/>
      </w:rPr>
    </w:lvl>
    <w:lvl w:ilvl="3" w:tplc="CAA6F422">
      <w:start w:val="1"/>
      <w:numFmt w:val="bullet"/>
      <w:lvlText w:val=""/>
      <w:lvlJc w:val="left"/>
      <w:pPr>
        <w:tabs>
          <w:tab w:val="num" w:pos="2880"/>
        </w:tabs>
        <w:ind w:left="2880" w:hanging="360"/>
      </w:pPr>
      <w:rPr>
        <w:rFonts w:ascii="Symbol" w:hAnsi="Symbol"/>
      </w:rPr>
    </w:lvl>
    <w:lvl w:ilvl="4" w:tplc="553675F0">
      <w:start w:val="1"/>
      <w:numFmt w:val="bullet"/>
      <w:lvlText w:val="o"/>
      <w:lvlJc w:val="left"/>
      <w:pPr>
        <w:tabs>
          <w:tab w:val="num" w:pos="3600"/>
        </w:tabs>
        <w:ind w:left="3600" w:hanging="360"/>
      </w:pPr>
      <w:rPr>
        <w:rFonts w:ascii="Courier New" w:hAnsi="Courier New"/>
      </w:rPr>
    </w:lvl>
    <w:lvl w:ilvl="5" w:tplc="F77CFC82">
      <w:start w:val="1"/>
      <w:numFmt w:val="bullet"/>
      <w:lvlText w:val=""/>
      <w:lvlJc w:val="left"/>
      <w:pPr>
        <w:tabs>
          <w:tab w:val="num" w:pos="4320"/>
        </w:tabs>
        <w:ind w:left="4320" w:hanging="360"/>
      </w:pPr>
      <w:rPr>
        <w:rFonts w:ascii="Wingdings" w:hAnsi="Wingdings"/>
      </w:rPr>
    </w:lvl>
    <w:lvl w:ilvl="6" w:tplc="AE7E8684">
      <w:start w:val="1"/>
      <w:numFmt w:val="bullet"/>
      <w:lvlText w:val=""/>
      <w:lvlJc w:val="left"/>
      <w:pPr>
        <w:tabs>
          <w:tab w:val="num" w:pos="5040"/>
        </w:tabs>
        <w:ind w:left="5040" w:hanging="360"/>
      </w:pPr>
      <w:rPr>
        <w:rFonts w:ascii="Symbol" w:hAnsi="Symbol"/>
      </w:rPr>
    </w:lvl>
    <w:lvl w:ilvl="7" w:tplc="0F8A7698">
      <w:start w:val="1"/>
      <w:numFmt w:val="bullet"/>
      <w:lvlText w:val="o"/>
      <w:lvlJc w:val="left"/>
      <w:pPr>
        <w:tabs>
          <w:tab w:val="num" w:pos="5760"/>
        </w:tabs>
        <w:ind w:left="5760" w:hanging="360"/>
      </w:pPr>
      <w:rPr>
        <w:rFonts w:ascii="Courier New" w:hAnsi="Courier New"/>
      </w:rPr>
    </w:lvl>
    <w:lvl w:ilvl="8" w:tplc="37FE71EE">
      <w:start w:val="1"/>
      <w:numFmt w:val="bullet"/>
      <w:lvlText w:val=""/>
      <w:lvlJc w:val="left"/>
      <w:pPr>
        <w:tabs>
          <w:tab w:val="num" w:pos="6480"/>
        </w:tabs>
        <w:ind w:left="6480" w:hanging="360"/>
      </w:pPr>
      <w:rPr>
        <w:rFonts w:ascii="Wingdings" w:hAnsi="Wingdings"/>
      </w:rPr>
    </w:lvl>
  </w:abstractNum>
  <w:abstractNum w:abstractNumId="234" w15:restartNumberingAfterBreak="0">
    <w:nsid w:val="000000EB"/>
    <w:multiLevelType w:val="hybridMultilevel"/>
    <w:tmpl w:val="000000EB"/>
    <w:lvl w:ilvl="0" w:tplc="6F3A99F8">
      <w:start w:val="1"/>
      <w:numFmt w:val="bullet"/>
      <w:lvlText w:val=""/>
      <w:lvlJc w:val="left"/>
      <w:pPr>
        <w:ind w:left="720" w:hanging="360"/>
      </w:pPr>
      <w:rPr>
        <w:rFonts w:ascii="Symbol" w:hAnsi="Symbol"/>
      </w:rPr>
    </w:lvl>
    <w:lvl w:ilvl="1" w:tplc="2E70EF1E">
      <w:start w:val="1"/>
      <w:numFmt w:val="bullet"/>
      <w:lvlText w:val="o"/>
      <w:lvlJc w:val="left"/>
      <w:pPr>
        <w:tabs>
          <w:tab w:val="num" w:pos="1440"/>
        </w:tabs>
        <w:ind w:left="1440" w:hanging="360"/>
      </w:pPr>
      <w:rPr>
        <w:rFonts w:ascii="Courier New" w:hAnsi="Courier New"/>
      </w:rPr>
    </w:lvl>
    <w:lvl w:ilvl="2" w:tplc="091CEAD4">
      <w:start w:val="1"/>
      <w:numFmt w:val="bullet"/>
      <w:lvlText w:val=""/>
      <w:lvlJc w:val="left"/>
      <w:pPr>
        <w:tabs>
          <w:tab w:val="num" w:pos="2160"/>
        </w:tabs>
        <w:ind w:left="2160" w:hanging="360"/>
      </w:pPr>
      <w:rPr>
        <w:rFonts w:ascii="Wingdings" w:hAnsi="Wingdings"/>
      </w:rPr>
    </w:lvl>
    <w:lvl w:ilvl="3" w:tplc="447243E2">
      <w:start w:val="1"/>
      <w:numFmt w:val="bullet"/>
      <w:lvlText w:val=""/>
      <w:lvlJc w:val="left"/>
      <w:pPr>
        <w:tabs>
          <w:tab w:val="num" w:pos="2880"/>
        </w:tabs>
        <w:ind w:left="2880" w:hanging="360"/>
      </w:pPr>
      <w:rPr>
        <w:rFonts w:ascii="Symbol" w:hAnsi="Symbol"/>
      </w:rPr>
    </w:lvl>
    <w:lvl w:ilvl="4" w:tplc="87100ABA">
      <w:start w:val="1"/>
      <w:numFmt w:val="bullet"/>
      <w:lvlText w:val="o"/>
      <w:lvlJc w:val="left"/>
      <w:pPr>
        <w:tabs>
          <w:tab w:val="num" w:pos="3600"/>
        </w:tabs>
        <w:ind w:left="3600" w:hanging="360"/>
      </w:pPr>
      <w:rPr>
        <w:rFonts w:ascii="Courier New" w:hAnsi="Courier New"/>
      </w:rPr>
    </w:lvl>
    <w:lvl w:ilvl="5" w:tplc="E52C73EE">
      <w:start w:val="1"/>
      <w:numFmt w:val="bullet"/>
      <w:lvlText w:val=""/>
      <w:lvlJc w:val="left"/>
      <w:pPr>
        <w:tabs>
          <w:tab w:val="num" w:pos="4320"/>
        </w:tabs>
        <w:ind w:left="4320" w:hanging="360"/>
      </w:pPr>
      <w:rPr>
        <w:rFonts w:ascii="Wingdings" w:hAnsi="Wingdings"/>
      </w:rPr>
    </w:lvl>
    <w:lvl w:ilvl="6" w:tplc="DA64D640">
      <w:start w:val="1"/>
      <w:numFmt w:val="bullet"/>
      <w:lvlText w:val=""/>
      <w:lvlJc w:val="left"/>
      <w:pPr>
        <w:tabs>
          <w:tab w:val="num" w:pos="5040"/>
        </w:tabs>
        <w:ind w:left="5040" w:hanging="360"/>
      </w:pPr>
      <w:rPr>
        <w:rFonts w:ascii="Symbol" w:hAnsi="Symbol"/>
      </w:rPr>
    </w:lvl>
    <w:lvl w:ilvl="7" w:tplc="E9760460">
      <w:start w:val="1"/>
      <w:numFmt w:val="bullet"/>
      <w:lvlText w:val="o"/>
      <w:lvlJc w:val="left"/>
      <w:pPr>
        <w:tabs>
          <w:tab w:val="num" w:pos="5760"/>
        </w:tabs>
        <w:ind w:left="5760" w:hanging="360"/>
      </w:pPr>
      <w:rPr>
        <w:rFonts w:ascii="Courier New" w:hAnsi="Courier New"/>
      </w:rPr>
    </w:lvl>
    <w:lvl w:ilvl="8" w:tplc="34DE7762">
      <w:start w:val="1"/>
      <w:numFmt w:val="bullet"/>
      <w:lvlText w:val=""/>
      <w:lvlJc w:val="left"/>
      <w:pPr>
        <w:tabs>
          <w:tab w:val="num" w:pos="6480"/>
        </w:tabs>
        <w:ind w:left="6480" w:hanging="360"/>
      </w:pPr>
      <w:rPr>
        <w:rFonts w:ascii="Wingdings" w:hAnsi="Wingdings"/>
      </w:rPr>
    </w:lvl>
  </w:abstractNum>
  <w:abstractNum w:abstractNumId="235" w15:restartNumberingAfterBreak="0">
    <w:nsid w:val="000000EC"/>
    <w:multiLevelType w:val="hybridMultilevel"/>
    <w:tmpl w:val="000000EC"/>
    <w:lvl w:ilvl="0" w:tplc="E304A996">
      <w:start w:val="1"/>
      <w:numFmt w:val="bullet"/>
      <w:lvlText w:val=""/>
      <w:lvlJc w:val="left"/>
      <w:pPr>
        <w:ind w:left="720" w:hanging="360"/>
      </w:pPr>
      <w:rPr>
        <w:rFonts w:ascii="Symbol" w:hAnsi="Symbol"/>
      </w:rPr>
    </w:lvl>
    <w:lvl w:ilvl="1" w:tplc="5414F232">
      <w:start w:val="1"/>
      <w:numFmt w:val="bullet"/>
      <w:lvlText w:val="o"/>
      <w:lvlJc w:val="left"/>
      <w:pPr>
        <w:tabs>
          <w:tab w:val="num" w:pos="1440"/>
        </w:tabs>
        <w:ind w:left="1440" w:hanging="360"/>
      </w:pPr>
      <w:rPr>
        <w:rFonts w:ascii="Courier New" w:hAnsi="Courier New"/>
      </w:rPr>
    </w:lvl>
    <w:lvl w:ilvl="2" w:tplc="1702FB1C">
      <w:start w:val="1"/>
      <w:numFmt w:val="bullet"/>
      <w:lvlText w:val=""/>
      <w:lvlJc w:val="left"/>
      <w:pPr>
        <w:tabs>
          <w:tab w:val="num" w:pos="2160"/>
        </w:tabs>
        <w:ind w:left="2160" w:hanging="360"/>
      </w:pPr>
      <w:rPr>
        <w:rFonts w:ascii="Wingdings" w:hAnsi="Wingdings"/>
      </w:rPr>
    </w:lvl>
    <w:lvl w:ilvl="3" w:tplc="F314F0C0">
      <w:start w:val="1"/>
      <w:numFmt w:val="bullet"/>
      <w:lvlText w:val=""/>
      <w:lvlJc w:val="left"/>
      <w:pPr>
        <w:tabs>
          <w:tab w:val="num" w:pos="2880"/>
        </w:tabs>
        <w:ind w:left="2880" w:hanging="360"/>
      </w:pPr>
      <w:rPr>
        <w:rFonts w:ascii="Symbol" w:hAnsi="Symbol"/>
      </w:rPr>
    </w:lvl>
    <w:lvl w:ilvl="4" w:tplc="9B082800">
      <w:start w:val="1"/>
      <w:numFmt w:val="bullet"/>
      <w:lvlText w:val="o"/>
      <w:lvlJc w:val="left"/>
      <w:pPr>
        <w:tabs>
          <w:tab w:val="num" w:pos="3600"/>
        </w:tabs>
        <w:ind w:left="3600" w:hanging="360"/>
      </w:pPr>
      <w:rPr>
        <w:rFonts w:ascii="Courier New" w:hAnsi="Courier New"/>
      </w:rPr>
    </w:lvl>
    <w:lvl w:ilvl="5" w:tplc="E0F6CE6E">
      <w:start w:val="1"/>
      <w:numFmt w:val="bullet"/>
      <w:lvlText w:val=""/>
      <w:lvlJc w:val="left"/>
      <w:pPr>
        <w:tabs>
          <w:tab w:val="num" w:pos="4320"/>
        </w:tabs>
        <w:ind w:left="4320" w:hanging="360"/>
      </w:pPr>
      <w:rPr>
        <w:rFonts w:ascii="Wingdings" w:hAnsi="Wingdings"/>
      </w:rPr>
    </w:lvl>
    <w:lvl w:ilvl="6" w:tplc="EBD29BBC">
      <w:start w:val="1"/>
      <w:numFmt w:val="bullet"/>
      <w:lvlText w:val=""/>
      <w:lvlJc w:val="left"/>
      <w:pPr>
        <w:tabs>
          <w:tab w:val="num" w:pos="5040"/>
        </w:tabs>
        <w:ind w:left="5040" w:hanging="360"/>
      </w:pPr>
      <w:rPr>
        <w:rFonts w:ascii="Symbol" w:hAnsi="Symbol"/>
      </w:rPr>
    </w:lvl>
    <w:lvl w:ilvl="7" w:tplc="F878D046">
      <w:start w:val="1"/>
      <w:numFmt w:val="bullet"/>
      <w:lvlText w:val="o"/>
      <w:lvlJc w:val="left"/>
      <w:pPr>
        <w:tabs>
          <w:tab w:val="num" w:pos="5760"/>
        </w:tabs>
        <w:ind w:left="5760" w:hanging="360"/>
      </w:pPr>
      <w:rPr>
        <w:rFonts w:ascii="Courier New" w:hAnsi="Courier New"/>
      </w:rPr>
    </w:lvl>
    <w:lvl w:ilvl="8" w:tplc="C668F72C">
      <w:start w:val="1"/>
      <w:numFmt w:val="bullet"/>
      <w:lvlText w:val=""/>
      <w:lvlJc w:val="left"/>
      <w:pPr>
        <w:tabs>
          <w:tab w:val="num" w:pos="6480"/>
        </w:tabs>
        <w:ind w:left="6480" w:hanging="360"/>
      </w:pPr>
      <w:rPr>
        <w:rFonts w:ascii="Wingdings" w:hAnsi="Wingdings"/>
      </w:rPr>
    </w:lvl>
  </w:abstractNum>
  <w:abstractNum w:abstractNumId="236" w15:restartNumberingAfterBreak="0">
    <w:nsid w:val="000000ED"/>
    <w:multiLevelType w:val="hybridMultilevel"/>
    <w:tmpl w:val="000000ED"/>
    <w:lvl w:ilvl="0" w:tplc="6C66097C">
      <w:start w:val="1"/>
      <w:numFmt w:val="bullet"/>
      <w:lvlText w:val=""/>
      <w:lvlJc w:val="left"/>
      <w:pPr>
        <w:ind w:left="720" w:hanging="360"/>
      </w:pPr>
      <w:rPr>
        <w:rFonts w:ascii="Symbol" w:hAnsi="Symbol"/>
      </w:rPr>
    </w:lvl>
    <w:lvl w:ilvl="1" w:tplc="3964F926">
      <w:start w:val="1"/>
      <w:numFmt w:val="bullet"/>
      <w:lvlText w:val="o"/>
      <w:lvlJc w:val="left"/>
      <w:pPr>
        <w:tabs>
          <w:tab w:val="num" w:pos="1440"/>
        </w:tabs>
        <w:ind w:left="1440" w:hanging="360"/>
      </w:pPr>
      <w:rPr>
        <w:rFonts w:ascii="Courier New" w:hAnsi="Courier New"/>
      </w:rPr>
    </w:lvl>
    <w:lvl w:ilvl="2" w:tplc="B7CEE70E">
      <w:start w:val="1"/>
      <w:numFmt w:val="bullet"/>
      <w:lvlText w:val=""/>
      <w:lvlJc w:val="left"/>
      <w:pPr>
        <w:tabs>
          <w:tab w:val="num" w:pos="2160"/>
        </w:tabs>
        <w:ind w:left="2160" w:hanging="360"/>
      </w:pPr>
      <w:rPr>
        <w:rFonts w:ascii="Wingdings" w:hAnsi="Wingdings"/>
      </w:rPr>
    </w:lvl>
    <w:lvl w:ilvl="3" w:tplc="82E64022">
      <w:start w:val="1"/>
      <w:numFmt w:val="bullet"/>
      <w:lvlText w:val=""/>
      <w:lvlJc w:val="left"/>
      <w:pPr>
        <w:tabs>
          <w:tab w:val="num" w:pos="2880"/>
        </w:tabs>
        <w:ind w:left="2880" w:hanging="360"/>
      </w:pPr>
      <w:rPr>
        <w:rFonts w:ascii="Symbol" w:hAnsi="Symbol"/>
      </w:rPr>
    </w:lvl>
    <w:lvl w:ilvl="4" w:tplc="E75E9482">
      <w:start w:val="1"/>
      <w:numFmt w:val="bullet"/>
      <w:lvlText w:val="o"/>
      <w:lvlJc w:val="left"/>
      <w:pPr>
        <w:tabs>
          <w:tab w:val="num" w:pos="3600"/>
        </w:tabs>
        <w:ind w:left="3600" w:hanging="360"/>
      </w:pPr>
      <w:rPr>
        <w:rFonts w:ascii="Courier New" w:hAnsi="Courier New"/>
      </w:rPr>
    </w:lvl>
    <w:lvl w:ilvl="5" w:tplc="C8BA464C">
      <w:start w:val="1"/>
      <w:numFmt w:val="bullet"/>
      <w:lvlText w:val=""/>
      <w:lvlJc w:val="left"/>
      <w:pPr>
        <w:tabs>
          <w:tab w:val="num" w:pos="4320"/>
        </w:tabs>
        <w:ind w:left="4320" w:hanging="360"/>
      </w:pPr>
      <w:rPr>
        <w:rFonts w:ascii="Wingdings" w:hAnsi="Wingdings"/>
      </w:rPr>
    </w:lvl>
    <w:lvl w:ilvl="6" w:tplc="1DEAE5C2">
      <w:start w:val="1"/>
      <w:numFmt w:val="bullet"/>
      <w:lvlText w:val=""/>
      <w:lvlJc w:val="left"/>
      <w:pPr>
        <w:tabs>
          <w:tab w:val="num" w:pos="5040"/>
        </w:tabs>
        <w:ind w:left="5040" w:hanging="360"/>
      </w:pPr>
      <w:rPr>
        <w:rFonts w:ascii="Symbol" w:hAnsi="Symbol"/>
      </w:rPr>
    </w:lvl>
    <w:lvl w:ilvl="7" w:tplc="E0EA2802">
      <w:start w:val="1"/>
      <w:numFmt w:val="bullet"/>
      <w:lvlText w:val="o"/>
      <w:lvlJc w:val="left"/>
      <w:pPr>
        <w:tabs>
          <w:tab w:val="num" w:pos="5760"/>
        </w:tabs>
        <w:ind w:left="5760" w:hanging="360"/>
      </w:pPr>
      <w:rPr>
        <w:rFonts w:ascii="Courier New" w:hAnsi="Courier New"/>
      </w:rPr>
    </w:lvl>
    <w:lvl w:ilvl="8" w:tplc="1BF86B18">
      <w:start w:val="1"/>
      <w:numFmt w:val="bullet"/>
      <w:lvlText w:val=""/>
      <w:lvlJc w:val="left"/>
      <w:pPr>
        <w:tabs>
          <w:tab w:val="num" w:pos="6480"/>
        </w:tabs>
        <w:ind w:left="6480" w:hanging="360"/>
      </w:pPr>
      <w:rPr>
        <w:rFonts w:ascii="Wingdings" w:hAnsi="Wingdings"/>
      </w:rPr>
    </w:lvl>
  </w:abstractNum>
  <w:abstractNum w:abstractNumId="237" w15:restartNumberingAfterBreak="0">
    <w:nsid w:val="000000EE"/>
    <w:multiLevelType w:val="hybridMultilevel"/>
    <w:tmpl w:val="000000EE"/>
    <w:lvl w:ilvl="0" w:tplc="7FCEAA66">
      <w:start w:val="1"/>
      <w:numFmt w:val="bullet"/>
      <w:lvlText w:val=""/>
      <w:lvlJc w:val="left"/>
      <w:pPr>
        <w:ind w:left="720" w:hanging="360"/>
      </w:pPr>
      <w:rPr>
        <w:rFonts w:ascii="Symbol" w:hAnsi="Symbol"/>
      </w:rPr>
    </w:lvl>
    <w:lvl w:ilvl="1" w:tplc="A47A516A">
      <w:start w:val="1"/>
      <w:numFmt w:val="bullet"/>
      <w:lvlText w:val="o"/>
      <w:lvlJc w:val="left"/>
      <w:pPr>
        <w:tabs>
          <w:tab w:val="num" w:pos="1440"/>
        </w:tabs>
        <w:ind w:left="1440" w:hanging="360"/>
      </w:pPr>
      <w:rPr>
        <w:rFonts w:ascii="Courier New" w:hAnsi="Courier New"/>
      </w:rPr>
    </w:lvl>
    <w:lvl w:ilvl="2" w:tplc="E4E842E6">
      <w:start w:val="1"/>
      <w:numFmt w:val="bullet"/>
      <w:lvlText w:val=""/>
      <w:lvlJc w:val="left"/>
      <w:pPr>
        <w:tabs>
          <w:tab w:val="num" w:pos="2160"/>
        </w:tabs>
        <w:ind w:left="2160" w:hanging="360"/>
      </w:pPr>
      <w:rPr>
        <w:rFonts w:ascii="Wingdings" w:hAnsi="Wingdings"/>
      </w:rPr>
    </w:lvl>
    <w:lvl w:ilvl="3" w:tplc="DB80630C">
      <w:start w:val="1"/>
      <w:numFmt w:val="bullet"/>
      <w:lvlText w:val=""/>
      <w:lvlJc w:val="left"/>
      <w:pPr>
        <w:tabs>
          <w:tab w:val="num" w:pos="2880"/>
        </w:tabs>
        <w:ind w:left="2880" w:hanging="360"/>
      </w:pPr>
      <w:rPr>
        <w:rFonts w:ascii="Symbol" w:hAnsi="Symbol"/>
      </w:rPr>
    </w:lvl>
    <w:lvl w:ilvl="4" w:tplc="18386394">
      <w:start w:val="1"/>
      <w:numFmt w:val="bullet"/>
      <w:lvlText w:val="o"/>
      <w:lvlJc w:val="left"/>
      <w:pPr>
        <w:tabs>
          <w:tab w:val="num" w:pos="3600"/>
        </w:tabs>
        <w:ind w:left="3600" w:hanging="360"/>
      </w:pPr>
      <w:rPr>
        <w:rFonts w:ascii="Courier New" w:hAnsi="Courier New"/>
      </w:rPr>
    </w:lvl>
    <w:lvl w:ilvl="5" w:tplc="7FFC59A4">
      <w:start w:val="1"/>
      <w:numFmt w:val="bullet"/>
      <w:lvlText w:val=""/>
      <w:lvlJc w:val="left"/>
      <w:pPr>
        <w:tabs>
          <w:tab w:val="num" w:pos="4320"/>
        </w:tabs>
        <w:ind w:left="4320" w:hanging="360"/>
      </w:pPr>
      <w:rPr>
        <w:rFonts w:ascii="Wingdings" w:hAnsi="Wingdings"/>
      </w:rPr>
    </w:lvl>
    <w:lvl w:ilvl="6" w:tplc="816815EE">
      <w:start w:val="1"/>
      <w:numFmt w:val="bullet"/>
      <w:lvlText w:val=""/>
      <w:lvlJc w:val="left"/>
      <w:pPr>
        <w:tabs>
          <w:tab w:val="num" w:pos="5040"/>
        </w:tabs>
        <w:ind w:left="5040" w:hanging="360"/>
      </w:pPr>
      <w:rPr>
        <w:rFonts w:ascii="Symbol" w:hAnsi="Symbol"/>
      </w:rPr>
    </w:lvl>
    <w:lvl w:ilvl="7" w:tplc="BBA09174">
      <w:start w:val="1"/>
      <w:numFmt w:val="bullet"/>
      <w:lvlText w:val="o"/>
      <w:lvlJc w:val="left"/>
      <w:pPr>
        <w:tabs>
          <w:tab w:val="num" w:pos="5760"/>
        </w:tabs>
        <w:ind w:left="5760" w:hanging="360"/>
      </w:pPr>
      <w:rPr>
        <w:rFonts w:ascii="Courier New" w:hAnsi="Courier New"/>
      </w:rPr>
    </w:lvl>
    <w:lvl w:ilvl="8" w:tplc="A0FEBE50">
      <w:start w:val="1"/>
      <w:numFmt w:val="bullet"/>
      <w:lvlText w:val=""/>
      <w:lvlJc w:val="left"/>
      <w:pPr>
        <w:tabs>
          <w:tab w:val="num" w:pos="6480"/>
        </w:tabs>
        <w:ind w:left="6480" w:hanging="360"/>
      </w:pPr>
      <w:rPr>
        <w:rFonts w:ascii="Wingdings" w:hAnsi="Wingdings"/>
      </w:rPr>
    </w:lvl>
  </w:abstractNum>
  <w:abstractNum w:abstractNumId="238" w15:restartNumberingAfterBreak="0">
    <w:nsid w:val="000000EF"/>
    <w:multiLevelType w:val="hybridMultilevel"/>
    <w:tmpl w:val="000000EF"/>
    <w:lvl w:ilvl="0" w:tplc="B666F83E">
      <w:start w:val="1"/>
      <w:numFmt w:val="bullet"/>
      <w:lvlText w:val=""/>
      <w:lvlJc w:val="left"/>
      <w:pPr>
        <w:ind w:left="720" w:hanging="360"/>
      </w:pPr>
      <w:rPr>
        <w:rFonts w:ascii="Symbol" w:hAnsi="Symbol"/>
      </w:rPr>
    </w:lvl>
    <w:lvl w:ilvl="1" w:tplc="F71228A6">
      <w:start w:val="1"/>
      <w:numFmt w:val="bullet"/>
      <w:lvlText w:val="o"/>
      <w:lvlJc w:val="left"/>
      <w:pPr>
        <w:tabs>
          <w:tab w:val="num" w:pos="1440"/>
        </w:tabs>
        <w:ind w:left="1440" w:hanging="360"/>
      </w:pPr>
      <w:rPr>
        <w:rFonts w:ascii="Courier New" w:hAnsi="Courier New"/>
      </w:rPr>
    </w:lvl>
    <w:lvl w:ilvl="2" w:tplc="DCD204EE">
      <w:start w:val="1"/>
      <w:numFmt w:val="bullet"/>
      <w:lvlText w:val=""/>
      <w:lvlJc w:val="left"/>
      <w:pPr>
        <w:tabs>
          <w:tab w:val="num" w:pos="2160"/>
        </w:tabs>
        <w:ind w:left="2160" w:hanging="360"/>
      </w:pPr>
      <w:rPr>
        <w:rFonts w:ascii="Wingdings" w:hAnsi="Wingdings"/>
      </w:rPr>
    </w:lvl>
    <w:lvl w:ilvl="3" w:tplc="A07AE214">
      <w:start w:val="1"/>
      <w:numFmt w:val="bullet"/>
      <w:lvlText w:val=""/>
      <w:lvlJc w:val="left"/>
      <w:pPr>
        <w:tabs>
          <w:tab w:val="num" w:pos="2880"/>
        </w:tabs>
        <w:ind w:left="2880" w:hanging="360"/>
      </w:pPr>
      <w:rPr>
        <w:rFonts w:ascii="Symbol" w:hAnsi="Symbol"/>
      </w:rPr>
    </w:lvl>
    <w:lvl w:ilvl="4" w:tplc="A352F5C4">
      <w:start w:val="1"/>
      <w:numFmt w:val="bullet"/>
      <w:lvlText w:val="o"/>
      <w:lvlJc w:val="left"/>
      <w:pPr>
        <w:tabs>
          <w:tab w:val="num" w:pos="3600"/>
        </w:tabs>
        <w:ind w:left="3600" w:hanging="360"/>
      </w:pPr>
      <w:rPr>
        <w:rFonts w:ascii="Courier New" w:hAnsi="Courier New"/>
      </w:rPr>
    </w:lvl>
    <w:lvl w:ilvl="5" w:tplc="0B82BD0E">
      <w:start w:val="1"/>
      <w:numFmt w:val="bullet"/>
      <w:lvlText w:val=""/>
      <w:lvlJc w:val="left"/>
      <w:pPr>
        <w:tabs>
          <w:tab w:val="num" w:pos="4320"/>
        </w:tabs>
        <w:ind w:left="4320" w:hanging="360"/>
      </w:pPr>
      <w:rPr>
        <w:rFonts w:ascii="Wingdings" w:hAnsi="Wingdings"/>
      </w:rPr>
    </w:lvl>
    <w:lvl w:ilvl="6" w:tplc="70A84D2A">
      <w:start w:val="1"/>
      <w:numFmt w:val="bullet"/>
      <w:lvlText w:val=""/>
      <w:lvlJc w:val="left"/>
      <w:pPr>
        <w:tabs>
          <w:tab w:val="num" w:pos="5040"/>
        </w:tabs>
        <w:ind w:left="5040" w:hanging="360"/>
      </w:pPr>
      <w:rPr>
        <w:rFonts w:ascii="Symbol" w:hAnsi="Symbol"/>
      </w:rPr>
    </w:lvl>
    <w:lvl w:ilvl="7" w:tplc="A734050C">
      <w:start w:val="1"/>
      <w:numFmt w:val="bullet"/>
      <w:lvlText w:val="o"/>
      <w:lvlJc w:val="left"/>
      <w:pPr>
        <w:tabs>
          <w:tab w:val="num" w:pos="5760"/>
        </w:tabs>
        <w:ind w:left="5760" w:hanging="360"/>
      </w:pPr>
      <w:rPr>
        <w:rFonts w:ascii="Courier New" w:hAnsi="Courier New"/>
      </w:rPr>
    </w:lvl>
    <w:lvl w:ilvl="8" w:tplc="E8467072">
      <w:start w:val="1"/>
      <w:numFmt w:val="bullet"/>
      <w:lvlText w:val=""/>
      <w:lvlJc w:val="left"/>
      <w:pPr>
        <w:tabs>
          <w:tab w:val="num" w:pos="6480"/>
        </w:tabs>
        <w:ind w:left="6480" w:hanging="360"/>
      </w:pPr>
      <w:rPr>
        <w:rFonts w:ascii="Wingdings" w:hAnsi="Wingdings"/>
      </w:rPr>
    </w:lvl>
  </w:abstractNum>
  <w:abstractNum w:abstractNumId="239" w15:restartNumberingAfterBreak="0">
    <w:nsid w:val="000000F0"/>
    <w:multiLevelType w:val="hybridMultilevel"/>
    <w:tmpl w:val="000000F0"/>
    <w:lvl w:ilvl="0" w:tplc="78165C0C">
      <w:start w:val="1"/>
      <w:numFmt w:val="bullet"/>
      <w:lvlText w:val=""/>
      <w:lvlJc w:val="left"/>
      <w:pPr>
        <w:ind w:left="720" w:hanging="360"/>
      </w:pPr>
      <w:rPr>
        <w:rFonts w:ascii="Symbol" w:hAnsi="Symbol"/>
      </w:rPr>
    </w:lvl>
    <w:lvl w:ilvl="1" w:tplc="B5AC3338">
      <w:start w:val="1"/>
      <w:numFmt w:val="bullet"/>
      <w:lvlText w:val="o"/>
      <w:lvlJc w:val="left"/>
      <w:pPr>
        <w:tabs>
          <w:tab w:val="num" w:pos="1440"/>
        </w:tabs>
        <w:ind w:left="1440" w:hanging="360"/>
      </w:pPr>
      <w:rPr>
        <w:rFonts w:ascii="Courier New" w:hAnsi="Courier New"/>
      </w:rPr>
    </w:lvl>
    <w:lvl w:ilvl="2" w:tplc="6FA44FDE">
      <w:start w:val="1"/>
      <w:numFmt w:val="bullet"/>
      <w:lvlText w:val=""/>
      <w:lvlJc w:val="left"/>
      <w:pPr>
        <w:tabs>
          <w:tab w:val="num" w:pos="2160"/>
        </w:tabs>
        <w:ind w:left="2160" w:hanging="360"/>
      </w:pPr>
      <w:rPr>
        <w:rFonts w:ascii="Wingdings" w:hAnsi="Wingdings"/>
      </w:rPr>
    </w:lvl>
    <w:lvl w:ilvl="3" w:tplc="8BAA6104">
      <w:start w:val="1"/>
      <w:numFmt w:val="bullet"/>
      <w:lvlText w:val=""/>
      <w:lvlJc w:val="left"/>
      <w:pPr>
        <w:tabs>
          <w:tab w:val="num" w:pos="2880"/>
        </w:tabs>
        <w:ind w:left="2880" w:hanging="360"/>
      </w:pPr>
      <w:rPr>
        <w:rFonts w:ascii="Symbol" w:hAnsi="Symbol"/>
      </w:rPr>
    </w:lvl>
    <w:lvl w:ilvl="4" w:tplc="6FE2BC9E">
      <w:start w:val="1"/>
      <w:numFmt w:val="bullet"/>
      <w:lvlText w:val="o"/>
      <w:lvlJc w:val="left"/>
      <w:pPr>
        <w:tabs>
          <w:tab w:val="num" w:pos="3600"/>
        </w:tabs>
        <w:ind w:left="3600" w:hanging="360"/>
      </w:pPr>
      <w:rPr>
        <w:rFonts w:ascii="Courier New" w:hAnsi="Courier New"/>
      </w:rPr>
    </w:lvl>
    <w:lvl w:ilvl="5" w:tplc="86B8AE1A">
      <w:start w:val="1"/>
      <w:numFmt w:val="bullet"/>
      <w:lvlText w:val=""/>
      <w:lvlJc w:val="left"/>
      <w:pPr>
        <w:tabs>
          <w:tab w:val="num" w:pos="4320"/>
        </w:tabs>
        <w:ind w:left="4320" w:hanging="360"/>
      </w:pPr>
      <w:rPr>
        <w:rFonts w:ascii="Wingdings" w:hAnsi="Wingdings"/>
      </w:rPr>
    </w:lvl>
    <w:lvl w:ilvl="6" w:tplc="938CCFAA">
      <w:start w:val="1"/>
      <w:numFmt w:val="bullet"/>
      <w:lvlText w:val=""/>
      <w:lvlJc w:val="left"/>
      <w:pPr>
        <w:tabs>
          <w:tab w:val="num" w:pos="5040"/>
        </w:tabs>
        <w:ind w:left="5040" w:hanging="360"/>
      </w:pPr>
      <w:rPr>
        <w:rFonts w:ascii="Symbol" w:hAnsi="Symbol"/>
      </w:rPr>
    </w:lvl>
    <w:lvl w:ilvl="7" w:tplc="4E5C8CFC">
      <w:start w:val="1"/>
      <w:numFmt w:val="bullet"/>
      <w:lvlText w:val="o"/>
      <w:lvlJc w:val="left"/>
      <w:pPr>
        <w:tabs>
          <w:tab w:val="num" w:pos="5760"/>
        </w:tabs>
        <w:ind w:left="5760" w:hanging="360"/>
      </w:pPr>
      <w:rPr>
        <w:rFonts w:ascii="Courier New" w:hAnsi="Courier New"/>
      </w:rPr>
    </w:lvl>
    <w:lvl w:ilvl="8" w:tplc="090673CC">
      <w:start w:val="1"/>
      <w:numFmt w:val="bullet"/>
      <w:lvlText w:val=""/>
      <w:lvlJc w:val="left"/>
      <w:pPr>
        <w:tabs>
          <w:tab w:val="num" w:pos="6480"/>
        </w:tabs>
        <w:ind w:left="6480" w:hanging="360"/>
      </w:pPr>
      <w:rPr>
        <w:rFonts w:ascii="Wingdings" w:hAnsi="Wingdings"/>
      </w:rPr>
    </w:lvl>
  </w:abstractNum>
  <w:abstractNum w:abstractNumId="240" w15:restartNumberingAfterBreak="0">
    <w:nsid w:val="000000F1"/>
    <w:multiLevelType w:val="hybridMultilevel"/>
    <w:tmpl w:val="000000F1"/>
    <w:lvl w:ilvl="0" w:tplc="D534DFEC">
      <w:start w:val="1"/>
      <w:numFmt w:val="bullet"/>
      <w:lvlText w:val=""/>
      <w:lvlJc w:val="left"/>
      <w:pPr>
        <w:ind w:left="720" w:hanging="360"/>
      </w:pPr>
      <w:rPr>
        <w:rFonts w:ascii="Symbol" w:hAnsi="Symbol"/>
      </w:rPr>
    </w:lvl>
    <w:lvl w:ilvl="1" w:tplc="21229CA2">
      <w:start w:val="1"/>
      <w:numFmt w:val="bullet"/>
      <w:lvlText w:val="o"/>
      <w:lvlJc w:val="left"/>
      <w:pPr>
        <w:tabs>
          <w:tab w:val="num" w:pos="1440"/>
        </w:tabs>
        <w:ind w:left="1440" w:hanging="360"/>
      </w:pPr>
      <w:rPr>
        <w:rFonts w:ascii="Courier New" w:hAnsi="Courier New"/>
      </w:rPr>
    </w:lvl>
    <w:lvl w:ilvl="2" w:tplc="8660A290">
      <w:start w:val="1"/>
      <w:numFmt w:val="bullet"/>
      <w:lvlText w:val=""/>
      <w:lvlJc w:val="left"/>
      <w:pPr>
        <w:tabs>
          <w:tab w:val="num" w:pos="2160"/>
        </w:tabs>
        <w:ind w:left="2160" w:hanging="360"/>
      </w:pPr>
      <w:rPr>
        <w:rFonts w:ascii="Wingdings" w:hAnsi="Wingdings"/>
      </w:rPr>
    </w:lvl>
    <w:lvl w:ilvl="3" w:tplc="026EB178">
      <w:start w:val="1"/>
      <w:numFmt w:val="bullet"/>
      <w:lvlText w:val=""/>
      <w:lvlJc w:val="left"/>
      <w:pPr>
        <w:tabs>
          <w:tab w:val="num" w:pos="2880"/>
        </w:tabs>
        <w:ind w:left="2880" w:hanging="360"/>
      </w:pPr>
      <w:rPr>
        <w:rFonts w:ascii="Symbol" w:hAnsi="Symbol"/>
      </w:rPr>
    </w:lvl>
    <w:lvl w:ilvl="4" w:tplc="E2546398">
      <w:start w:val="1"/>
      <w:numFmt w:val="bullet"/>
      <w:lvlText w:val="o"/>
      <w:lvlJc w:val="left"/>
      <w:pPr>
        <w:tabs>
          <w:tab w:val="num" w:pos="3600"/>
        </w:tabs>
        <w:ind w:left="3600" w:hanging="360"/>
      </w:pPr>
      <w:rPr>
        <w:rFonts w:ascii="Courier New" w:hAnsi="Courier New"/>
      </w:rPr>
    </w:lvl>
    <w:lvl w:ilvl="5" w:tplc="35C08B0E">
      <w:start w:val="1"/>
      <w:numFmt w:val="bullet"/>
      <w:lvlText w:val=""/>
      <w:lvlJc w:val="left"/>
      <w:pPr>
        <w:tabs>
          <w:tab w:val="num" w:pos="4320"/>
        </w:tabs>
        <w:ind w:left="4320" w:hanging="360"/>
      </w:pPr>
      <w:rPr>
        <w:rFonts w:ascii="Wingdings" w:hAnsi="Wingdings"/>
      </w:rPr>
    </w:lvl>
    <w:lvl w:ilvl="6" w:tplc="25DCC968">
      <w:start w:val="1"/>
      <w:numFmt w:val="bullet"/>
      <w:lvlText w:val=""/>
      <w:lvlJc w:val="left"/>
      <w:pPr>
        <w:tabs>
          <w:tab w:val="num" w:pos="5040"/>
        </w:tabs>
        <w:ind w:left="5040" w:hanging="360"/>
      </w:pPr>
      <w:rPr>
        <w:rFonts w:ascii="Symbol" w:hAnsi="Symbol"/>
      </w:rPr>
    </w:lvl>
    <w:lvl w:ilvl="7" w:tplc="0D7CB22C">
      <w:start w:val="1"/>
      <w:numFmt w:val="bullet"/>
      <w:lvlText w:val="o"/>
      <w:lvlJc w:val="left"/>
      <w:pPr>
        <w:tabs>
          <w:tab w:val="num" w:pos="5760"/>
        </w:tabs>
        <w:ind w:left="5760" w:hanging="360"/>
      </w:pPr>
      <w:rPr>
        <w:rFonts w:ascii="Courier New" w:hAnsi="Courier New"/>
      </w:rPr>
    </w:lvl>
    <w:lvl w:ilvl="8" w:tplc="C73CFB16">
      <w:start w:val="1"/>
      <w:numFmt w:val="bullet"/>
      <w:lvlText w:val=""/>
      <w:lvlJc w:val="left"/>
      <w:pPr>
        <w:tabs>
          <w:tab w:val="num" w:pos="6480"/>
        </w:tabs>
        <w:ind w:left="6480" w:hanging="360"/>
      </w:pPr>
      <w:rPr>
        <w:rFonts w:ascii="Wingdings" w:hAnsi="Wingdings"/>
      </w:rPr>
    </w:lvl>
  </w:abstractNum>
  <w:abstractNum w:abstractNumId="241" w15:restartNumberingAfterBreak="0">
    <w:nsid w:val="000000F2"/>
    <w:multiLevelType w:val="hybridMultilevel"/>
    <w:tmpl w:val="000000F2"/>
    <w:lvl w:ilvl="0" w:tplc="27C4F4C6">
      <w:start w:val="1"/>
      <w:numFmt w:val="bullet"/>
      <w:lvlText w:val=""/>
      <w:lvlJc w:val="left"/>
      <w:pPr>
        <w:ind w:left="720" w:hanging="360"/>
      </w:pPr>
      <w:rPr>
        <w:rFonts w:ascii="Symbol" w:hAnsi="Symbol"/>
      </w:rPr>
    </w:lvl>
    <w:lvl w:ilvl="1" w:tplc="0F92AF4A">
      <w:start w:val="1"/>
      <w:numFmt w:val="bullet"/>
      <w:lvlText w:val="o"/>
      <w:lvlJc w:val="left"/>
      <w:pPr>
        <w:tabs>
          <w:tab w:val="num" w:pos="1440"/>
        </w:tabs>
        <w:ind w:left="1440" w:hanging="360"/>
      </w:pPr>
      <w:rPr>
        <w:rFonts w:ascii="Courier New" w:hAnsi="Courier New"/>
      </w:rPr>
    </w:lvl>
    <w:lvl w:ilvl="2" w:tplc="2D0EBD00">
      <w:start w:val="1"/>
      <w:numFmt w:val="bullet"/>
      <w:lvlText w:val=""/>
      <w:lvlJc w:val="left"/>
      <w:pPr>
        <w:tabs>
          <w:tab w:val="num" w:pos="2160"/>
        </w:tabs>
        <w:ind w:left="2160" w:hanging="360"/>
      </w:pPr>
      <w:rPr>
        <w:rFonts w:ascii="Wingdings" w:hAnsi="Wingdings"/>
      </w:rPr>
    </w:lvl>
    <w:lvl w:ilvl="3" w:tplc="44D03DCE">
      <w:start w:val="1"/>
      <w:numFmt w:val="bullet"/>
      <w:lvlText w:val=""/>
      <w:lvlJc w:val="left"/>
      <w:pPr>
        <w:tabs>
          <w:tab w:val="num" w:pos="2880"/>
        </w:tabs>
        <w:ind w:left="2880" w:hanging="360"/>
      </w:pPr>
      <w:rPr>
        <w:rFonts w:ascii="Symbol" w:hAnsi="Symbol"/>
      </w:rPr>
    </w:lvl>
    <w:lvl w:ilvl="4" w:tplc="7F486E5A">
      <w:start w:val="1"/>
      <w:numFmt w:val="bullet"/>
      <w:lvlText w:val="o"/>
      <w:lvlJc w:val="left"/>
      <w:pPr>
        <w:tabs>
          <w:tab w:val="num" w:pos="3600"/>
        </w:tabs>
        <w:ind w:left="3600" w:hanging="360"/>
      </w:pPr>
      <w:rPr>
        <w:rFonts w:ascii="Courier New" w:hAnsi="Courier New"/>
      </w:rPr>
    </w:lvl>
    <w:lvl w:ilvl="5" w:tplc="0E58BA52">
      <w:start w:val="1"/>
      <w:numFmt w:val="bullet"/>
      <w:lvlText w:val=""/>
      <w:lvlJc w:val="left"/>
      <w:pPr>
        <w:tabs>
          <w:tab w:val="num" w:pos="4320"/>
        </w:tabs>
        <w:ind w:left="4320" w:hanging="360"/>
      </w:pPr>
      <w:rPr>
        <w:rFonts w:ascii="Wingdings" w:hAnsi="Wingdings"/>
      </w:rPr>
    </w:lvl>
    <w:lvl w:ilvl="6" w:tplc="664E1982">
      <w:start w:val="1"/>
      <w:numFmt w:val="bullet"/>
      <w:lvlText w:val=""/>
      <w:lvlJc w:val="left"/>
      <w:pPr>
        <w:tabs>
          <w:tab w:val="num" w:pos="5040"/>
        </w:tabs>
        <w:ind w:left="5040" w:hanging="360"/>
      </w:pPr>
      <w:rPr>
        <w:rFonts w:ascii="Symbol" w:hAnsi="Symbol"/>
      </w:rPr>
    </w:lvl>
    <w:lvl w:ilvl="7" w:tplc="EE909590">
      <w:start w:val="1"/>
      <w:numFmt w:val="bullet"/>
      <w:lvlText w:val="o"/>
      <w:lvlJc w:val="left"/>
      <w:pPr>
        <w:tabs>
          <w:tab w:val="num" w:pos="5760"/>
        </w:tabs>
        <w:ind w:left="5760" w:hanging="360"/>
      </w:pPr>
      <w:rPr>
        <w:rFonts w:ascii="Courier New" w:hAnsi="Courier New"/>
      </w:rPr>
    </w:lvl>
    <w:lvl w:ilvl="8" w:tplc="20D8710A">
      <w:start w:val="1"/>
      <w:numFmt w:val="bullet"/>
      <w:lvlText w:val=""/>
      <w:lvlJc w:val="left"/>
      <w:pPr>
        <w:tabs>
          <w:tab w:val="num" w:pos="6480"/>
        </w:tabs>
        <w:ind w:left="6480" w:hanging="360"/>
      </w:pPr>
      <w:rPr>
        <w:rFonts w:ascii="Wingdings" w:hAnsi="Wingdings"/>
      </w:rPr>
    </w:lvl>
  </w:abstractNum>
  <w:abstractNum w:abstractNumId="242" w15:restartNumberingAfterBreak="0">
    <w:nsid w:val="000000F3"/>
    <w:multiLevelType w:val="hybridMultilevel"/>
    <w:tmpl w:val="000000F3"/>
    <w:lvl w:ilvl="0" w:tplc="12DE2242">
      <w:start w:val="1"/>
      <w:numFmt w:val="bullet"/>
      <w:lvlText w:val=""/>
      <w:lvlJc w:val="left"/>
      <w:pPr>
        <w:ind w:left="720" w:hanging="360"/>
      </w:pPr>
      <w:rPr>
        <w:rFonts w:ascii="Symbol" w:hAnsi="Symbol"/>
      </w:rPr>
    </w:lvl>
    <w:lvl w:ilvl="1" w:tplc="8250AD16">
      <w:start w:val="1"/>
      <w:numFmt w:val="bullet"/>
      <w:lvlText w:val="o"/>
      <w:lvlJc w:val="left"/>
      <w:pPr>
        <w:tabs>
          <w:tab w:val="num" w:pos="1440"/>
        </w:tabs>
        <w:ind w:left="1440" w:hanging="360"/>
      </w:pPr>
      <w:rPr>
        <w:rFonts w:ascii="Courier New" w:hAnsi="Courier New"/>
      </w:rPr>
    </w:lvl>
    <w:lvl w:ilvl="2" w:tplc="B4300FD0">
      <w:start w:val="1"/>
      <w:numFmt w:val="bullet"/>
      <w:lvlText w:val=""/>
      <w:lvlJc w:val="left"/>
      <w:pPr>
        <w:tabs>
          <w:tab w:val="num" w:pos="2160"/>
        </w:tabs>
        <w:ind w:left="2160" w:hanging="360"/>
      </w:pPr>
      <w:rPr>
        <w:rFonts w:ascii="Wingdings" w:hAnsi="Wingdings"/>
      </w:rPr>
    </w:lvl>
    <w:lvl w:ilvl="3" w:tplc="EDB27E4E">
      <w:start w:val="1"/>
      <w:numFmt w:val="bullet"/>
      <w:lvlText w:val=""/>
      <w:lvlJc w:val="left"/>
      <w:pPr>
        <w:tabs>
          <w:tab w:val="num" w:pos="2880"/>
        </w:tabs>
        <w:ind w:left="2880" w:hanging="360"/>
      </w:pPr>
      <w:rPr>
        <w:rFonts w:ascii="Symbol" w:hAnsi="Symbol"/>
      </w:rPr>
    </w:lvl>
    <w:lvl w:ilvl="4" w:tplc="ECAAD646">
      <w:start w:val="1"/>
      <w:numFmt w:val="bullet"/>
      <w:lvlText w:val="o"/>
      <w:lvlJc w:val="left"/>
      <w:pPr>
        <w:tabs>
          <w:tab w:val="num" w:pos="3600"/>
        </w:tabs>
        <w:ind w:left="3600" w:hanging="360"/>
      </w:pPr>
      <w:rPr>
        <w:rFonts w:ascii="Courier New" w:hAnsi="Courier New"/>
      </w:rPr>
    </w:lvl>
    <w:lvl w:ilvl="5" w:tplc="FC7E09EC">
      <w:start w:val="1"/>
      <w:numFmt w:val="bullet"/>
      <w:lvlText w:val=""/>
      <w:lvlJc w:val="left"/>
      <w:pPr>
        <w:tabs>
          <w:tab w:val="num" w:pos="4320"/>
        </w:tabs>
        <w:ind w:left="4320" w:hanging="360"/>
      </w:pPr>
      <w:rPr>
        <w:rFonts w:ascii="Wingdings" w:hAnsi="Wingdings"/>
      </w:rPr>
    </w:lvl>
    <w:lvl w:ilvl="6" w:tplc="022CC044">
      <w:start w:val="1"/>
      <w:numFmt w:val="bullet"/>
      <w:lvlText w:val=""/>
      <w:lvlJc w:val="left"/>
      <w:pPr>
        <w:tabs>
          <w:tab w:val="num" w:pos="5040"/>
        </w:tabs>
        <w:ind w:left="5040" w:hanging="360"/>
      </w:pPr>
      <w:rPr>
        <w:rFonts w:ascii="Symbol" w:hAnsi="Symbol"/>
      </w:rPr>
    </w:lvl>
    <w:lvl w:ilvl="7" w:tplc="A224DB48">
      <w:start w:val="1"/>
      <w:numFmt w:val="bullet"/>
      <w:lvlText w:val="o"/>
      <w:lvlJc w:val="left"/>
      <w:pPr>
        <w:tabs>
          <w:tab w:val="num" w:pos="5760"/>
        </w:tabs>
        <w:ind w:left="5760" w:hanging="360"/>
      </w:pPr>
      <w:rPr>
        <w:rFonts w:ascii="Courier New" w:hAnsi="Courier New"/>
      </w:rPr>
    </w:lvl>
    <w:lvl w:ilvl="8" w:tplc="F4BA0A06">
      <w:start w:val="1"/>
      <w:numFmt w:val="bullet"/>
      <w:lvlText w:val=""/>
      <w:lvlJc w:val="left"/>
      <w:pPr>
        <w:tabs>
          <w:tab w:val="num" w:pos="6480"/>
        </w:tabs>
        <w:ind w:left="6480" w:hanging="360"/>
      </w:pPr>
      <w:rPr>
        <w:rFonts w:ascii="Wingdings" w:hAnsi="Wingdings"/>
      </w:rPr>
    </w:lvl>
  </w:abstractNum>
  <w:abstractNum w:abstractNumId="243" w15:restartNumberingAfterBreak="0">
    <w:nsid w:val="000000F4"/>
    <w:multiLevelType w:val="hybridMultilevel"/>
    <w:tmpl w:val="000000F4"/>
    <w:lvl w:ilvl="0" w:tplc="EC308388">
      <w:start w:val="1"/>
      <w:numFmt w:val="bullet"/>
      <w:lvlText w:val=""/>
      <w:lvlJc w:val="left"/>
      <w:pPr>
        <w:ind w:left="720" w:hanging="360"/>
      </w:pPr>
      <w:rPr>
        <w:rFonts w:ascii="Symbol" w:hAnsi="Symbol"/>
      </w:rPr>
    </w:lvl>
    <w:lvl w:ilvl="1" w:tplc="8F7E7E12">
      <w:start w:val="1"/>
      <w:numFmt w:val="bullet"/>
      <w:lvlText w:val="o"/>
      <w:lvlJc w:val="left"/>
      <w:pPr>
        <w:tabs>
          <w:tab w:val="num" w:pos="1440"/>
        </w:tabs>
        <w:ind w:left="1440" w:hanging="360"/>
      </w:pPr>
      <w:rPr>
        <w:rFonts w:ascii="Courier New" w:hAnsi="Courier New"/>
      </w:rPr>
    </w:lvl>
    <w:lvl w:ilvl="2" w:tplc="FC8C17D2">
      <w:start w:val="1"/>
      <w:numFmt w:val="bullet"/>
      <w:lvlText w:val=""/>
      <w:lvlJc w:val="left"/>
      <w:pPr>
        <w:tabs>
          <w:tab w:val="num" w:pos="2160"/>
        </w:tabs>
        <w:ind w:left="2160" w:hanging="360"/>
      </w:pPr>
      <w:rPr>
        <w:rFonts w:ascii="Wingdings" w:hAnsi="Wingdings"/>
      </w:rPr>
    </w:lvl>
    <w:lvl w:ilvl="3" w:tplc="183E7828">
      <w:start w:val="1"/>
      <w:numFmt w:val="bullet"/>
      <w:lvlText w:val=""/>
      <w:lvlJc w:val="left"/>
      <w:pPr>
        <w:tabs>
          <w:tab w:val="num" w:pos="2880"/>
        </w:tabs>
        <w:ind w:left="2880" w:hanging="360"/>
      </w:pPr>
      <w:rPr>
        <w:rFonts w:ascii="Symbol" w:hAnsi="Symbol"/>
      </w:rPr>
    </w:lvl>
    <w:lvl w:ilvl="4" w:tplc="1E74AC86">
      <w:start w:val="1"/>
      <w:numFmt w:val="bullet"/>
      <w:lvlText w:val="o"/>
      <w:lvlJc w:val="left"/>
      <w:pPr>
        <w:tabs>
          <w:tab w:val="num" w:pos="3600"/>
        </w:tabs>
        <w:ind w:left="3600" w:hanging="360"/>
      </w:pPr>
      <w:rPr>
        <w:rFonts w:ascii="Courier New" w:hAnsi="Courier New"/>
      </w:rPr>
    </w:lvl>
    <w:lvl w:ilvl="5" w:tplc="1168203A">
      <w:start w:val="1"/>
      <w:numFmt w:val="bullet"/>
      <w:lvlText w:val=""/>
      <w:lvlJc w:val="left"/>
      <w:pPr>
        <w:tabs>
          <w:tab w:val="num" w:pos="4320"/>
        </w:tabs>
        <w:ind w:left="4320" w:hanging="360"/>
      </w:pPr>
      <w:rPr>
        <w:rFonts w:ascii="Wingdings" w:hAnsi="Wingdings"/>
      </w:rPr>
    </w:lvl>
    <w:lvl w:ilvl="6" w:tplc="AF1AE654">
      <w:start w:val="1"/>
      <w:numFmt w:val="bullet"/>
      <w:lvlText w:val=""/>
      <w:lvlJc w:val="left"/>
      <w:pPr>
        <w:tabs>
          <w:tab w:val="num" w:pos="5040"/>
        </w:tabs>
        <w:ind w:left="5040" w:hanging="360"/>
      </w:pPr>
      <w:rPr>
        <w:rFonts w:ascii="Symbol" w:hAnsi="Symbol"/>
      </w:rPr>
    </w:lvl>
    <w:lvl w:ilvl="7" w:tplc="AADAF5DC">
      <w:start w:val="1"/>
      <w:numFmt w:val="bullet"/>
      <w:lvlText w:val="o"/>
      <w:lvlJc w:val="left"/>
      <w:pPr>
        <w:tabs>
          <w:tab w:val="num" w:pos="5760"/>
        </w:tabs>
        <w:ind w:left="5760" w:hanging="360"/>
      </w:pPr>
      <w:rPr>
        <w:rFonts w:ascii="Courier New" w:hAnsi="Courier New"/>
      </w:rPr>
    </w:lvl>
    <w:lvl w:ilvl="8" w:tplc="B7DE7962">
      <w:start w:val="1"/>
      <w:numFmt w:val="bullet"/>
      <w:lvlText w:val=""/>
      <w:lvlJc w:val="left"/>
      <w:pPr>
        <w:tabs>
          <w:tab w:val="num" w:pos="6480"/>
        </w:tabs>
        <w:ind w:left="6480" w:hanging="360"/>
      </w:pPr>
      <w:rPr>
        <w:rFonts w:ascii="Wingdings" w:hAnsi="Wingdings"/>
      </w:rPr>
    </w:lvl>
  </w:abstractNum>
  <w:abstractNum w:abstractNumId="244" w15:restartNumberingAfterBreak="0">
    <w:nsid w:val="000000F5"/>
    <w:multiLevelType w:val="hybridMultilevel"/>
    <w:tmpl w:val="000000F5"/>
    <w:lvl w:ilvl="0" w:tplc="2AF6A046">
      <w:start w:val="1"/>
      <w:numFmt w:val="bullet"/>
      <w:lvlText w:val=""/>
      <w:lvlJc w:val="left"/>
      <w:pPr>
        <w:ind w:left="720" w:hanging="360"/>
      </w:pPr>
      <w:rPr>
        <w:rFonts w:ascii="Symbol" w:hAnsi="Symbol"/>
      </w:rPr>
    </w:lvl>
    <w:lvl w:ilvl="1" w:tplc="48881208">
      <w:start w:val="1"/>
      <w:numFmt w:val="bullet"/>
      <w:lvlText w:val="o"/>
      <w:lvlJc w:val="left"/>
      <w:pPr>
        <w:tabs>
          <w:tab w:val="num" w:pos="1440"/>
        </w:tabs>
        <w:ind w:left="1440" w:hanging="360"/>
      </w:pPr>
      <w:rPr>
        <w:rFonts w:ascii="Courier New" w:hAnsi="Courier New"/>
      </w:rPr>
    </w:lvl>
    <w:lvl w:ilvl="2" w:tplc="0FD249C0">
      <w:start w:val="1"/>
      <w:numFmt w:val="bullet"/>
      <w:lvlText w:val=""/>
      <w:lvlJc w:val="left"/>
      <w:pPr>
        <w:tabs>
          <w:tab w:val="num" w:pos="2160"/>
        </w:tabs>
        <w:ind w:left="2160" w:hanging="360"/>
      </w:pPr>
      <w:rPr>
        <w:rFonts w:ascii="Wingdings" w:hAnsi="Wingdings"/>
      </w:rPr>
    </w:lvl>
    <w:lvl w:ilvl="3" w:tplc="D5F0EAE0">
      <w:start w:val="1"/>
      <w:numFmt w:val="bullet"/>
      <w:lvlText w:val=""/>
      <w:lvlJc w:val="left"/>
      <w:pPr>
        <w:tabs>
          <w:tab w:val="num" w:pos="2880"/>
        </w:tabs>
        <w:ind w:left="2880" w:hanging="360"/>
      </w:pPr>
      <w:rPr>
        <w:rFonts w:ascii="Symbol" w:hAnsi="Symbol"/>
      </w:rPr>
    </w:lvl>
    <w:lvl w:ilvl="4" w:tplc="304885BC">
      <w:start w:val="1"/>
      <w:numFmt w:val="bullet"/>
      <w:lvlText w:val="o"/>
      <w:lvlJc w:val="left"/>
      <w:pPr>
        <w:tabs>
          <w:tab w:val="num" w:pos="3600"/>
        </w:tabs>
        <w:ind w:left="3600" w:hanging="360"/>
      </w:pPr>
      <w:rPr>
        <w:rFonts w:ascii="Courier New" w:hAnsi="Courier New"/>
      </w:rPr>
    </w:lvl>
    <w:lvl w:ilvl="5" w:tplc="00B224F6">
      <w:start w:val="1"/>
      <w:numFmt w:val="bullet"/>
      <w:lvlText w:val=""/>
      <w:lvlJc w:val="left"/>
      <w:pPr>
        <w:tabs>
          <w:tab w:val="num" w:pos="4320"/>
        </w:tabs>
        <w:ind w:left="4320" w:hanging="360"/>
      </w:pPr>
      <w:rPr>
        <w:rFonts w:ascii="Wingdings" w:hAnsi="Wingdings"/>
      </w:rPr>
    </w:lvl>
    <w:lvl w:ilvl="6" w:tplc="4DE837A6">
      <w:start w:val="1"/>
      <w:numFmt w:val="bullet"/>
      <w:lvlText w:val=""/>
      <w:lvlJc w:val="left"/>
      <w:pPr>
        <w:tabs>
          <w:tab w:val="num" w:pos="5040"/>
        </w:tabs>
        <w:ind w:left="5040" w:hanging="360"/>
      </w:pPr>
      <w:rPr>
        <w:rFonts w:ascii="Symbol" w:hAnsi="Symbol"/>
      </w:rPr>
    </w:lvl>
    <w:lvl w:ilvl="7" w:tplc="2D209610">
      <w:start w:val="1"/>
      <w:numFmt w:val="bullet"/>
      <w:lvlText w:val="o"/>
      <w:lvlJc w:val="left"/>
      <w:pPr>
        <w:tabs>
          <w:tab w:val="num" w:pos="5760"/>
        </w:tabs>
        <w:ind w:left="5760" w:hanging="360"/>
      </w:pPr>
      <w:rPr>
        <w:rFonts w:ascii="Courier New" w:hAnsi="Courier New"/>
      </w:rPr>
    </w:lvl>
    <w:lvl w:ilvl="8" w:tplc="75B6490A">
      <w:start w:val="1"/>
      <w:numFmt w:val="bullet"/>
      <w:lvlText w:val=""/>
      <w:lvlJc w:val="left"/>
      <w:pPr>
        <w:tabs>
          <w:tab w:val="num" w:pos="6480"/>
        </w:tabs>
        <w:ind w:left="6480" w:hanging="360"/>
      </w:pPr>
      <w:rPr>
        <w:rFonts w:ascii="Wingdings" w:hAnsi="Wingdings"/>
      </w:rPr>
    </w:lvl>
  </w:abstractNum>
  <w:abstractNum w:abstractNumId="245" w15:restartNumberingAfterBreak="0">
    <w:nsid w:val="000000F6"/>
    <w:multiLevelType w:val="hybridMultilevel"/>
    <w:tmpl w:val="000000F6"/>
    <w:lvl w:ilvl="0" w:tplc="2404F5DA">
      <w:start w:val="1"/>
      <w:numFmt w:val="bullet"/>
      <w:lvlText w:val=""/>
      <w:lvlJc w:val="left"/>
      <w:pPr>
        <w:ind w:left="720" w:hanging="360"/>
      </w:pPr>
      <w:rPr>
        <w:rFonts w:ascii="Symbol" w:hAnsi="Symbol"/>
      </w:rPr>
    </w:lvl>
    <w:lvl w:ilvl="1" w:tplc="6FAC8B26">
      <w:start w:val="1"/>
      <w:numFmt w:val="bullet"/>
      <w:lvlText w:val="o"/>
      <w:lvlJc w:val="left"/>
      <w:pPr>
        <w:tabs>
          <w:tab w:val="num" w:pos="1440"/>
        </w:tabs>
        <w:ind w:left="1440" w:hanging="360"/>
      </w:pPr>
      <w:rPr>
        <w:rFonts w:ascii="Courier New" w:hAnsi="Courier New"/>
      </w:rPr>
    </w:lvl>
    <w:lvl w:ilvl="2" w:tplc="D338AFC2">
      <w:start w:val="1"/>
      <w:numFmt w:val="bullet"/>
      <w:lvlText w:val=""/>
      <w:lvlJc w:val="left"/>
      <w:pPr>
        <w:tabs>
          <w:tab w:val="num" w:pos="2160"/>
        </w:tabs>
        <w:ind w:left="2160" w:hanging="360"/>
      </w:pPr>
      <w:rPr>
        <w:rFonts w:ascii="Wingdings" w:hAnsi="Wingdings"/>
      </w:rPr>
    </w:lvl>
    <w:lvl w:ilvl="3" w:tplc="1982D30C">
      <w:start w:val="1"/>
      <w:numFmt w:val="bullet"/>
      <w:lvlText w:val=""/>
      <w:lvlJc w:val="left"/>
      <w:pPr>
        <w:tabs>
          <w:tab w:val="num" w:pos="2880"/>
        </w:tabs>
        <w:ind w:left="2880" w:hanging="360"/>
      </w:pPr>
      <w:rPr>
        <w:rFonts w:ascii="Symbol" w:hAnsi="Symbol"/>
      </w:rPr>
    </w:lvl>
    <w:lvl w:ilvl="4" w:tplc="F528BB16">
      <w:start w:val="1"/>
      <w:numFmt w:val="bullet"/>
      <w:lvlText w:val="o"/>
      <w:lvlJc w:val="left"/>
      <w:pPr>
        <w:tabs>
          <w:tab w:val="num" w:pos="3600"/>
        </w:tabs>
        <w:ind w:left="3600" w:hanging="360"/>
      </w:pPr>
      <w:rPr>
        <w:rFonts w:ascii="Courier New" w:hAnsi="Courier New"/>
      </w:rPr>
    </w:lvl>
    <w:lvl w:ilvl="5" w:tplc="AFC6D500">
      <w:start w:val="1"/>
      <w:numFmt w:val="bullet"/>
      <w:lvlText w:val=""/>
      <w:lvlJc w:val="left"/>
      <w:pPr>
        <w:tabs>
          <w:tab w:val="num" w:pos="4320"/>
        </w:tabs>
        <w:ind w:left="4320" w:hanging="360"/>
      </w:pPr>
      <w:rPr>
        <w:rFonts w:ascii="Wingdings" w:hAnsi="Wingdings"/>
      </w:rPr>
    </w:lvl>
    <w:lvl w:ilvl="6" w:tplc="20B08400">
      <w:start w:val="1"/>
      <w:numFmt w:val="bullet"/>
      <w:lvlText w:val=""/>
      <w:lvlJc w:val="left"/>
      <w:pPr>
        <w:tabs>
          <w:tab w:val="num" w:pos="5040"/>
        </w:tabs>
        <w:ind w:left="5040" w:hanging="360"/>
      </w:pPr>
      <w:rPr>
        <w:rFonts w:ascii="Symbol" w:hAnsi="Symbol"/>
      </w:rPr>
    </w:lvl>
    <w:lvl w:ilvl="7" w:tplc="7EE829B2">
      <w:start w:val="1"/>
      <w:numFmt w:val="bullet"/>
      <w:lvlText w:val="o"/>
      <w:lvlJc w:val="left"/>
      <w:pPr>
        <w:tabs>
          <w:tab w:val="num" w:pos="5760"/>
        </w:tabs>
        <w:ind w:left="5760" w:hanging="360"/>
      </w:pPr>
      <w:rPr>
        <w:rFonts w:ascii="Courier New" w:hAnsi="Courier New"/>
      </w:rPr>
    </w:lvl>
    <w:lvl w:ilvl="8" w:tplc="197038E6">
      <w:start w:val="1"/>
      <w:numFmt w:val="bullet"/>
      <w:lvlText w:val=""/>
      <w:lvlJc w:val="left"/>
      <w:pPr>
        <w:tabs>
          <w:tab w:val="num" w:pos="6480"/>
        </w:tabs>
        <w:ind w:left="6480" w:hanging="360"/>
      </w:pPr>
      <w:rPr>
        <w:rFonts w:ascii="Wingdings" w:hAnsi="Wingdings"/>
      </w:rPr>
    </w:lvl>
  </w:abstractNum>
  <w:abstractNum w:abstractNumId="246" w15:restartNumberingAfterBreak="0">
    <w:nsid w:val="000000F7"/>
    <w:multiLevelType w:val="hybridMultilevel"/>
    <w:tmpl w:val="000000F7"/>
    <w:lvl w:ilvl="0" w:tplc="AF82C05C">
      <w:start w:val="1"/>
      <w:numFmt w:val="bullet"/>
      <w:lvlText w:val=""/>
      <w:lvlJc w:val="left"/>
      <w:pPr>
        <w:ind w:left="720" w:hanging="360"/>
      </w:pPr>
      <w:rPr>
        <w:rFonts w:ascii="Symbol" w:hAnsi="Symbol"/>
      </w:rPr>
    </w:lvl>
    <w:lvl w:ilvl="1" w:tplc="2B3C05C6">
      <w:start w:val="1"/>
      <w:numFmt w:val="bullet"/>
      <w:lvlText w:val="o"/>
      <w:lvlJc w:val="left"/>
      <w:pPr>
        <w:tabs>
          <w:tab w:val="num" w:pos="1440"/>
        </w:tabs>
        <w:ind w:left="1440" w:hanging="360"/>
      </w:pPr>
      <w:rPr>
        <w:rFonts w:ascii="Courier New" w:hAnsi="Courier New"/>
      </w:rPr>
    </w:lvl>
    <w:lvl w:ilvl="2" w:tplc="E67E3788">
      <w:start w:val="1"/>
      <w:numFmt w:val="bullet"/>
      <w:lvlText w:val=""/>
      <w:lvlJc w:val="left"/>
      <w:pPr>
        <w:tabs>
          <w:tab w:val="num" w:pos="2160"/>
        </w:tabs>
        <w:ind w:left="2160" w:hanging="360"/>
      </w:pPr>
      <w:rPr>
        <w:rFonts w:ascii="Wingdings" w:hAnsi="Wingdings"/>
      </w:rPr>
    </w:lvl>
    <w:lvl w:ilvl="3" w:tplc="B56A401A">
      <w:start w:val="1"/>
      <w:numFmt w:val="bullet"/>
      <w:lvlText w:val=""/>
      <w:lvlJc w:val="left"/>
      <w:pPr>
        <w:tabs>
          <w:tab w:val="num" w:pos="2880"/>
        </w:tabs>
        <w:ind w:left="2880" w:hanging="360"/>
      </w:pPr>
      <w:rPr>
        <w:rFonts w:ascii="Symbol" w:hAnsi="Symbol"/>
      </w:rPr>
    </w:lvl>
    <w:lvl w:ilvl="4" w:tplc="ACDE6FA4">
      <w:start w:val="1"/>
      <w:numFmt w:val="bullet"/>
      <w:lvlText w:val="o"/>
      <w:lvlJc w:val="left"/>
      <w:pPr>
        <w:tabs>
          <w:tab w:val="num" w:pos="3600"/>
        </w:tabs>
        <w:ind w:left="3600" w:hanging="360"/>
      </w:pPr>
      <w:rPr>
        <w:rFonts w:ascii="Courier New" w:hAnsi="Courier New"/>
      </w:rPr>
    </w:lvl>
    <w:lvl w:ilvl="5" w:tplc="7D30319C">
      <w:start w:val="1"/>
      <w:numFmt w:val="bullet"/>
      <w:lvlText w:val=""/>
      <w:lvlJc w:val="left"/>
      <w:pPr>
        <w:tabs>
          <w:tab w:val="num" w:pos="4320"/>
        </w:tabs>
        <w:ind w:left="4320" w:hanging="360"/>
      </w:pPr>
      <w:rPr>
        <w:rFonts w:ascii="Wingdings" w:hAnsi="Wingdings"/>
      </w:rPr>
    </w:lvl>
    <w:lvl w:ilvl="6" w:tplc="73CE4636">
      <w:start w:val="1"/>
      <w:numFmt w:val="bullet"/>
      <w:lvlText w:val=""/>
      <w:lvlJc w:val="left"/>
      <w:pPr>
        <w:tabs>
          <w:tab w:val="num" w:pos="5040"/>
        </w:tabs>
        <w:ind w:left="5040" w:hanging="360"/>
      </w:pPr>
      <w:rPr>
        <w:rFonts w:ascii="Symbol" w:hAnsi="Symbol"/>
      </w:rPr>
    </w:lvl>
    <w:lvl w:ilvl="7" w:tplc="1A101984">
      <w:start w:val="1"/>
      <w:numFmt w:val="bullet"/>
      <w:lvlText w:val="o"/>
      <w:lvlJc w:val="left"/>
      <w:pPr>
        <w:tabs>
          <w:tab w:val="num" w:pos="5760"/>
        </w:tabs>
        <w:ind w:left="5760" w:hanging="360"/>
      </w:pPr>
      <w:rPr>
        <w:rFonts w:ascii="Courier New" w:hAnsi="Courier New"/>
      </w:rPr>
    </w:lvl>
    <w:lvl w:ilvl="8" w:tplc="4B3EDC12">
      <w:start w:val="1"/>
      <w:numFmt w:val="bullet"/>
      <w:lvlText w:val=""/>
      <w:lvlJc w:val="left"/>
      <w:pPr>
        <w:tabs>
          <w:tab w:val="num" w:pos="6480"/>
        </w:tabs>
        <w:ind w:left="6480" w:hanging="360"/>
      </w:pPr>
      <w:rPr>
        <w:rFonts w:ascii="Wingdings" w:hAnsi="Wingdings"/>
      </w:rPr>
    </w:lvl>
  </w:abstractNum>
  <w:abstractNum w:abstractNumId="247" w15:restartNumberingAfterBreak="0">
    <w:nsid w:val="000000F8"/>
    <w:multiLevelType w:val="hybridMultilevel"/>
    <w:tmpl w:val="000000F8"/>
    <w:lvl w:ilvl="0" w:tplc="91C82400">
      <w:start w:val="1"/>
      <w:numFmt w:val="bullet"/>
      <w:lvlText w:val=""/>
      <w:lvlJc w:val="left"/>
      <w:pPr>
        <w:ind w:left="720" w:hanging="360"/>
      </w:pPr>
      <w:rPr>
        <w:rFonts w:ascii="Symbol" w:hAnsi="Symbol"/>
      </w:rPr>
    </w:lvl>
    <w:lvl w:ilvl="1" w:tplc="7C1017F0">
      <w:start w:val="1"/>
      <w:numFmt w:val="bullet"/>
      <w:lvlText w:val="o"/>
      <w:lvlJc w:val="left"/>
      <w:pPr>
        <w:tabs>
          <w:tab w:val="num" w:pos="1440"/>
        </w:tabs>
        <w:ind w:left="1440" w:hanging="360"/>
      </w:pPr>
      <w:rPr>
        <w:rFonts w:ascii="Courier New" w:hAnsi="Courier New"/>
      </w:rPr>
    </w:lvl>
    <w:lvl w:ilvl="2" w:tplc="99C23790">
      <w:start w:val="1"/>
      <w:numFmt w:val="bullet"/>
      <w:lvlText w:val=""/>
      <w:lvlJc w:val="left"/>
      <w:pPr>
        <w:tabs>
          <w:tab w:val="num" w:pos="2160"/>
        </w:tabs>
        <w:ind w:left="2160" w:hanging="360"/>
      </w:pPr>
      <w:rPr>
        <w:rFonts w:ascii="Wingdings" w:hAnsi="Wingdings"/>
      </w:rPr>
    </w:lvl>
    <w:lvl w:ilvl="3" w:tplc="098A67DA">
      <w:start w:val="1"/>
      <w:numFmt w:val="bullet"/>
      <w:lvlText w:val=""/>
      <w:lvlJc w:val="left"/>
      <w:pPr>
        <w:tabs>
          <w:tab w:val="num" w:pos="2880"/>
        </w:tabs>
        <w:ind w:left="2880" w:hanging="360"/>
      </w:pPr>
      <w:rPr>
        <w:rFonts w:ascii="Symbol" w:hAnsi="Symbol"/>
      </w:rPr>
    </w:lvl>
    <w:lvl w:ilvl="4" w:tplc="91584950">
      <w:start w:val="1"/>
      <w:numFmt w:val="bullet"/>
      <w:lvlText w:val="o"/>
      <w:lvlJc w:val="left"/>
      <w:pPr>
        <w:tabs>
          <w:tab w:val="num" w:pos="3600"/>
        </w:tabs>
        <w:ind w:left="3600" w:hanging="360"/>
      </w:pPr>
      <w:rPr>
        <w:rFonts w:ascii="Courier New" w:hAnsi="Courier New"/>
      </w:rPr>
    </w:lvl>
    <w:lvl w:ilvl="5" w:tplc="1200D3C4">
      <w:start w:val="1"/>
      <w:numFmt w:val="bullet"/>
      <w:lvlText w:val=""/>
      <w:lvlJc w:val="left"/>
      <w:pPr>
        <w:tabs>
          <w:tab w:val="num" w:pos="4320"/>
        </w:tabs>
        <w:ind w:left="4320" w:hanging="360"/>
      </w:pPr>
      <w:rPr>
        <w:rFonts w:ascii="Wingdings" w:hAnsi="Wingdings"/>
      </w:rPr>
    </w:lvl>
    <w:lvl w:ilvl="6" w:tplc="C854CB82">
      <w:start w:val="1"/>
      <w:numFmt w:val="bullet"/>
      <w:lvlText w:val=""/>
      <w:lvlJc w:val="left"/>
      <w:pPr>
        <w:tabs>
          <w:tab w:val="num" w:pos="5040"/>
        </w:tabs>
        <w:ind w:left="5040" w:hanging="360"/>
      </w:pPr>
      <w:rPr>
        <w:rFonts w:ascii="Symbol" w:hAnsi="Symbol"/>
      </w:rPr>
    </w:lvl>
    <w:lvl w:ilvl="7" w:tplc="D1AEB51C">
      <w:start w:val="1"/>
      <w:numFmt w:val="bullet"/>
      <w:lvlText w:val="o"/>
      <w:lvlJc w:val="left"/>
      <w:pPr>
        <w:tabs>
          <w:tab w:val="num" w:pos="5760"/>
        </w:tabs>
        <w:ind w:left="5760" w:hanging="360"/>
      </w:pPr>
      <w:rPr>
        <w:rFonts w:ascii="Courier New" w:hAnsi="Courier New"/>
      </w:rPr>
    </w:lvl>
    <w:lvl w:ilvl="8" w:tplc="9CF05490">
      <w:start w:val="1"/>
      <w:numFmt w:val="bullet"/>
      <w:lvlText w:val=""/>
      <w:lvlJc w:val="left"/>
      <w:pPr>
        <w:tabs>
          <w:tab w:val="num" w:pos="6480"/>
        </w:tabs>
        <w:ind w:left="6480" w:hanging="360"/>
      </w:pPr>
      <w:rPr>
        <w:rFonts w:ascii="Wingdings" w:hAnsi="Wingdings"/>
      </w:rPr>
    </w:lvl>
  </w:abstractNum>
  <w:abstractNum w:abstractNumId="248" w15:restartNumberingAfterBreak="0">
    <w:nsid w:val="000000F9"/>
    <w:multiLevelType w:val="hybridMultilevel"/>
    <w:tmpl w:val="000000F9"/>
    <w:lvl w:ilvl="0" w:tplc="560EB772">
      <w:start w:val="1"/>
      <w:numFmt w:val="bullet"/>
      <w:lvlText w:val=""/>
      <w:lvlJc w:val="left"/>
      <w:pPr>
        <w:ind w:left="720" w:hanging="360"/>
      </w:pPr>
      <w:rPr>
        <w:rFonts w:ascii="Symbol" w:hAnsi="Symbol"/>
      </w:rPr>
    </w:lvl>
    <w:lvl w:ilvl="1" w:tplc="0CB281EC">
      <w:start w:val="1"/>
      <w:numFmt w:val="bullet"/>
      <w:lvlText w:val="o"/>
      <w:lvlJc w:val="left"/>
      <w:pPr>
        <w:tabs>
          <w:tab w:val="num" w:pos="1440"/>
        </w:tabs>
        <w:ind w:left="1440" w:hanging="360"/>
      </w:pPr>
      <w:rPr>
        <w:rFonts w:ascii="Courier New" w:hAnsi="Courier New"/>
      </w:rPr>
    </w:lvl>
    <w:lvl w:ilvl="2" w:tplc="B2E6A224">
      <w:start w:val="1"/>
      <w:numFmt w:val="bullet"/>
      <w:lvlText w:val=""/>
      <w:lvlJc w:val="left"/>
      <w:pPr>
        <w:tabs>
          <w:tab w:val="num" w:pos="2160"/>
        </w:tabs>
        <w:ind w:left="2160" w:hanging="360"/>
      </w:pPr>
      <w:rPr>
        <w:rFonts w:ascii="Wingdings" w:hAnsi="Wingdings"/>
      </w:rPr>
    </w:lvl>
    <w:lvl w:ilvl="3" w:tplc="C568C9B8">
      <w:start w:val="1"/>
      <w:numFmt w:val="bullet"/>
      <w:lvlText w:val=""/>
      <w:lvlJc w:val="left"/>
      <w:pPr>
        <w:tabs>
          <w:tab w:val="num" w:pos="2880"/>
        </w:tabs>
        <w:ind w:left="2880" w:hanging="360"/>
      </w:pPr>
      <w:rPr>
        <w:rFonts w:ascii="Symbol" w:hAnsi="Symbol"/>
      </w:rPr>
    </w:lvl>
    <w:lvl w:ilvl="4" w:tplc="0AD4BBFE">
      <w:start w:val="1"/>
      <w:numFmt w:val="bullet"/>
      <w:lvlText w:val="o"/>
      <w:lvlJc w:val="left"/>
      <w:pPr>
        <w:tabs>
          <w:tab w:val="num" w:pos="3600"/>
        </w:tabs>
        <w:ind w:left="3600" w:hanging="360"/>
      </w:pPr>
      <w:rPr>
        <w:rFonts w:ascii="Courier New" w:hAnsi="Courier New"/>
      </w:rPr>
    </w:lvl>
    <w:lvl w:ilvl="5" w:tplc="777C3F16">
      <w:start w:val="1"/>
      <w:numFmt w:val="bullet"/>
      <w:lvlText w:val=""/>
      <w:lvlJc w:val="left"/>
      <w:pPr>
        <w:tabs>
          <w:tab w:val="num" w:pos="4320"/>
        </w:tabs>
        <w:ind w:left="4320" w:hanging="360"/>
      </w:pPr>
      <w:rPr>
        <w:rFonts w:ascii="Wingdings" w:hAnsi="Wingdings"/>
      </w:rPr>
    </w:lvl>
    <w:lvl w:ilvl="6" w:tplc="7EC2803C">
      <w:start w:val="1"/>
      <w:numFmt w:val="bullet"/>
      <w:lvlText w:val=""/>
      <w:lvlJc w:val="left"/>
      <w:pPr>
        <w:tabs>
          <w:tab w:val="num" w:pos="5040"/>
        </w:tabs>
        <w:ind w:left="5040" w:hanging="360"/>
      </w:pPr>
      <w:rPr>
        <w:rFonts w:ascii="Symbol" w:hAnsi="Symbol"/>
      </w:rPr>
    </w:lvl>
    <w:lvl w:ilvl="7" w:tplc="1696F0CA">
      <w:start w:val="1"/>
      <w:numFmt w:val="bullet"/>
      <w:lvlText w:val="o"/>
      <w:lvlJc w:val="left"/>
      <w:pPr>
        <w:tabs>
          <w:tab w:val="num" w:pos="5760"/>
        </w:tabs>
        <w:ind w:left="5760" w:hanging="360"/>
      </w:pPr>
      <w:rPr>
        <w:rFonts w:ascii="Courier New" w:hAnsi="Courier New"/>
      </w:rPr>
    </w:lvl>
    <w:lvl w:ilvl="8" w:tplc="0988E728">
      <w:start w:val="1"/>
      <w:numFmt w:val="bullet"/>
      <w:lvlText w:val=""/>
      <w:lvlJc w:val="left"/>
      <w:pPr>
        <w:tabs>
          <w:tab w:val="num" w:pos="6480"/>
        </w:tabs>
        <w:ind w:left="6480" w:hanging="360"/>
      </w:pPr>
      <w:rPr>
        <w:rFonts w:ascii="Wingdings" w:hAnsi="Wingdings"/>
      </w:rPr>
    </w:lvl>
  </w:abstractNum>
  <w:abstractNum w:abstractNumId="249" w15:restartNumberingAfterBreak="0">
    <w:nsid w:val="000000FA"/>
    <w:multiLevelType w:val="hybridMultilevel"/>
    <w:tmpl w:val="000000FA"/>
    <w:lvl w:ilvl="0" w:tplc="78606E28">
      <w:start w:val="1"/>
      <w:numFmt w:val="bullet"/>
      <w:lvlText w:val=""/>
      <w:lvlJc w:val="left"/>
      <w:pPr>
        <w:ind w:left="720" w:hanging="360"/>
      </w:pPr>
      <w:rPr>
        <w:rFonts w:ascii="Symbol" w:hAnsi="Symbol"/>
      </w:rPr>
    </w:lvl>
    <w:lvl w:ilvl="1" w:tplc="5672DE80">
      <w:start w:val="1"/>
      <w:numFmt w:val="bullet"/>
      <w:lvlText w:val="o"/>
      <w:lvlJc w:val="left"/>
      <w:pPr>
        <w:tabs>
          <w:tab w:val="num" w:pos="1440"/>
        </w:tabs>
        <w:ind w:left="1440" w:hanging="360"/>
      </w:pPr>
      <w:rPr>
        <w:rFonts w:ascii="Courier New" w:hAnsi="Courier New"/>
      </w:rPr>
    </w:lvl>
    <w:lvl w:ilvl="2" w:tplc="8C947E26">
      <w:start w:val="1"/>
      <w:numFmt w:val="bullet"/>
      <w:lvlText w:val=""/>
      <w:lvlJc w:val="left"/>
      <w:pPr>
        <w:tabs>
          <w:tab w:val="num" w:pos="2160"/>
        </w:tabs>
        <w:ind w:left="2160" w:hanging="360"/>
      </w:pPr>
      <w:rPr>
        <w:rFonts w:ascii="Wingdings" w:hAnsi="Wingdings"/>
      </w:rPr>
    </w:lvl>
    <w:lvl w:ilvl="3" w:tplc="F7088A48">
      <w:start w:val="1"/>
      <w:numFmt w:val="bullet"/>
      <w:lvlText w:val=""/>
      <w:lvlJc w:val="left"/>
      <w:pPr>
        <w:tabs>
          <w:tab w:val="num" w:pos="2880"/>
        </w:tabs>
        <w:ind w:left="2880" w:hanging="360"/>
      </w:pPr>
      <w:rPr>
        <w:rFonts w:ascii="Symbol" w:hAnsi="Symbol"/>
      </w:rPr>
    </w:lvl>
    <w:lvl w:ilvl="4" w:tplc="51E430A8">
      <w:start w:val="1"/>
      <w:numFmt w:val="bullet"/>
      <w:lvlText w:val="o"/>
      <w:lvlJc w:val="left"/>
      <w:pPr>
        <w:tabs>
          <w:tab w:val="num" w:pos="3600"/>
        </w:tabs>
        <w:ind w:left="3600" w:hanging="360"/>
      </w:pPr>
      <w:rPr>
        <w:rFonts w:ascii="Courier New" w:hAnsi="Courier New"/>
      </w:rPr>
    </w:lvl>
    <w:lvl w:ilvl="5" w:tplc="E630749A">
      <w:start w:val="1"/>
      <w:numFmt w:val="bullet"/>
      <w:lvlText w:val=""/>
      <w:lvlJc w:val="left"/>
      <w:pPr>
        <w:tabs>
          <w:tab w:val="num" w:pos="4320"/>
        </w:tabs>
        <w:ind w:left="4320" w:hanging="360"/>
      </w:pPr>
      <w:rPr>
        <w:rFonts w:ascii="Wingdings" w:hAnsi="Wingdings"/>
      </w:rPr>
    </w:lvl>
    <w:lvl w:ilvl="6" w:tplc="BEBEF532">
      <w:start w:val="1"/>
      <w:numFmt w:val="bullet"/>
      <w:lvlText w:val=""/>
      <w:lvlJc w:val="left"/>
      <w:pPr>
        <w:tabs>
          <w:tab w:val="num" w:pos="5040"/>
        </w:tabs>
        <w:ind w:left="5040" w:hanging="360"/>
      </w:pPr>
      <w:rPr>
        <w:rFonts w:ascii="Symbol" w:hAnsi="Symbol"/>
      </w:rPr>
    </w:lvl>
    <w:lvl w:ilvl="7" w:tplc="4468B03A">
      <w:start w:val="1"/>
      <w:numFmt w:val="bullet"/>
      <w:lvlText w:val="o"/>
      <w:lvlJc w:val="left"/>
      <w:pPr>
        <w:tabs>
          <w:tab w:val="num" w:pos="5760"/>
        </w:tabs>
        <w:ind w:left="5760" w:hanging="360"/>
      </w:pPr>
      <w:rPr>
        <w:rFonts w:ascii="Courier New" w:hAnsi="Courier New"/>
      </w:rPr>
    </w:lvl>
    <w:lvl w:ilvl="8" w:tplc="2ABE3FAC">
      <w:start w:val="1"/>
      <w:numFmt w:val="bullet"/>
      <w:lvlText w:val=""/>
      <w:lvlJc w:val="left"/>
      <w:pPr>
        <w:tabs>
          <w:tab w:val="num" w:pos="6480"/>
        </w:tabs>
        <w:ind w:left="6480" w:hanging="360"/>
      </w:pPr>
      <w:rPr>
        <w:rFonts w:ascii="Wingdings" w:hAnsi="Wingdings"/>
      </w:rPr>
    </w:lvl>
  </w:abstractNum>
  <w:abstractNum w:abstractNumId="250" w15:restartNumberingAfterBreak="0">
    <w:nsid w:val="000000FB"/>
    <w:multiLevelType w:val="hybridMultilevel"/>
    <w:tmpl w:val="000000FB"/>
    <w:lvl w:ilvl="0" w:tplc="0F0C8D94">
      <w:start w:val="1"/>
      <w:numFmt w:val="bullet"/>
      <w:lvlText w:val=""/>
      <w:lvlJc w:val="left"/>
      <w:pPr>
        <w:ind w:left="720" w:hanging="360"/>
      </w:pPr>
      <w:rPr>
        <w:rFonts w:ascii="Symbol" w:hAnsi="Symbol"/>
      </w:rPr>
    </w:lvl>
    <w:lvl w:ilvl="1" w:tplc="DEAABE32">
      <w:start w:val="1"/>
      <w:numFmt w:val="bullet"/>
      <w:lvlText w:val="o"/>
      <w:lvlJc w:val="left"/>
      <w:pPr>
        <w:tabs>
          <w:tab w:val="num" w:pos="1440"/>
        </w:tabs>
        <w:ind w:left="1440" w:hanging="360"/>
      </w:pPr>
      <w:rPr>
        <w:rFonts w:ascii="Courier New" w:hAnsi="Courier New"/>
      </w:rPr>
    </w:lvl>
    <w:lvl w:ilvl="2" w:tplc="28360392">
      <w:start w:val="1"/>
      <w:numFmt w:val="bullet"/>
      <w:lvlText w:val=""/>
      <w:lvlJc w:val="left"/>
      <w:pPr>
        <w:tabs>
          <w:tab w:val="num" w:pos="2160"/>
        </w:tabs>
        <w:ind w:left="2160" w:hanging="360"/>
      </w:pPr>
      <w:rPr>
        <w:rFonts w:ascii="Wingdings" w:hAnsi="Wingdings"/>
      </w:rPr>
    </w:lvl>
    <w:lvl w:ilvl="3" w:tplc="5FF25CFA">
      <w:start w:val="1"/>
      <w:numFmt w:val="bullet"/>
      <w:lvlText w:val=""/>
      <w:lvlJc w:val="left"/>
      <w:pPr>
        <w:tabs>
          <w:tab w:val="num" w:pos="2880"/>
        </w:tabs>
        <w:ind w:left="2880" w:hanging="360"/>
      </w:pPr>
      <w:rPr>
        <w:rFonts w:ascii="Symbol" w:hAnsi="Symbol"/>
      </w:rPr>
    </w:lvl>
    <w:lvl w:ilvl="4" w:tplc="64686B00">
      <w:start w:val="1"/>
      <w:numFmt w:val="bullet"/>
      <w:lvlText w:val="o"/>
      <w:lvlJc w:val="left"/>
      <w:pPr>
        <w:tabs>
          <w:tab w:val="num" w:pos="3600"/>
        </w:tabs>
        <w:ind w:left="3600" w:hanging="360"/>
      </w:pPr>
      <w:rPr>
        <w:rFonts w:ascii="Courier New" w:hAnsi="Courier New"/>
      </w:rPr>
    </w:lvl>
    <w:lvl w:ilvl="5" w:tplc="3A065B56">
      <w:start w:val="1"/>
      <w:numFmt w:val="bullet"/>
      <w:lvlText w:val=""/>
      <w:lvlJc w:val="left"/>
      <w:pPr>
        <w:tabs>
          <w:tab w:val="num" w:pos="4320"/>
        </w:tabs>
        <w:ind w:left="4320" w:hanging="360"/>
      </w:pPr>
      <w:rPr>
        <w:rFonts w:ascii="Wingdings" w:hAnsi="Wingdings"/>
      </w:rPr>
    </w:lvl>
    <w:lvl w:ilvl="6" w:tplc="48987796">
      <w:start w:val="1"/>
      <w:numFmt w:val="bullet"/>
      <w:lvlText w:val=""/>
      <w:lvlJc w:val="left"/>
      <w:pPr>
        <w:tabs>
          <w:tab w:val="num" w:pos="5040"/>
        </w:tabs>
        <w:ind w:left="5040" w:hanging="360"/>
      </w:pPr>
      <w:rPr>
        <w:rFonts w:ascii="Symbol" w:hAnsi="Symbol"/>
      </w:rPr>
    </w:lvl>
    <w:lvl w:ilvl="7" w:tplc="104EF44A">
      <w:start w:val="1"/>
      <w:numFmt w:val="bullet"/>
      <w:lvlText w:val="o"/>
      <w:lvlJc w:val="left"/>
      <w:pPr>
        <w:tabs>
          <w:tab w:val="num" w:pos="5760"/>
        </w:tabs>
        <w:ind w:left="5760" w:hanging="360"/>
      </w:pPr>
      <w:rPr>
        <w:rFonts w:ascii="Courier New" w:hAnsi="Courier New"/>
      </w:rPr>
    </w:lvl>
    <w:lvl w:ilvl="8" w:tplc="48C877F6">
      <w:start w:val="1"/>
      <w:numFmt w:val="bullet"/>
      <w:lvlText w:val=""/>
      <w:lvlJc w:val="left"/>
      <w:pPr>
        <w:tabs>
          <w:tab w:val="num" w:pos="6480"/>
        </w:tabs>
        <w:ind w:left="6480" w:hanging="360"/>
      </w:pPr>
      <w:rPr>
        <w:rFonts w:ascii="Wingdings" w:hAnsi="Wingdings"/>
      </w:rPr>
    </w:lvl>
  </w:abstractNum>
  <w:abstractNum w:abstractNumId="251" w15:restartNumberingAfterBreak="0">
    <w:nsid w:val="000000FC"/>
    <w:multiLevelType w:val="hybridMultilevel"/>
    <w:tmpl w:val="000000FC"/>
    <w:lvl w:ilvl="0" w:tplc="EED4FF4A">
      <w:start w:val="1"/>
      <w:numFmt w:val="bullet"/>
      <w:lvlText w:val=""/>
      <w:lvlJc w:val="left"/>
      <w:pPr>
        <w:ind w:left="720" w:hanging="360"/>
      </w:pPr>
      <w:rPr>
        <w:rFonts w:ascii="Symbol" w:hAnsi="Symbol"/>
      </w:rPr>
    </w:lvl>
    <w:lvl w:ilvl="1" w:tplc="5E52F02A">
      <w:start w:val="1"/>
      <w:numFmt w:val="bullet"/>
      <w:lvlText w:val="o"/>
      <w:lvlJc w:val="left"/>
      <w:pPr>
        <w:tabs>
          <w:tab w:val="num" w:pos="1440"/>
        </w:tabs>
        <w:ind w:left="1440" w:hanging="360"/>
      </w:pPr>
      <w:rPr>
        <w:rFonts w:ascii="Courier New" w:hAnsi="Courier New"/>
      </w:rPr>
    </w:lvl>
    <w:lvl w:ilvl="2" w:tplc="34925158">
      <w:start w:val="1"/>
      <w:numFmt w:val="bullet"/>
      <w:lvlText w:val=""/>
      <w:lvlJc w:val="left"/>
      <w:pPr>
        <w:tabs>
          <w:tab w:val="num" w:pos="2160"/>
        </w:tabs>
        <w:ind w:left="2160" w:hanging="360"/>
      </w:pPr>
      <w:rPr>
        <w:rFonts w:ascii="Wingdings" w:hAnsi="Wingdings"/>
      </w:rPr>
    </w:lvl>
    <w:lvl w:ilvl="3" w:tplc="09601832">
      <w:start w:val="1"/>
      <w:numFmt w:val="bullet"/>
      <w:lvlText w:val=""/>
      <w:lvlJc w:val="left"/>
      <w:pPr>
        <w:tabs>
          <w:tab w:val="num" w:pos="2880"/>
        </w:tabs>
        <w:ind w:left="2880" w:hanging="360"/>
      </w:pPr>
      <w:rPr>
        <w:rFonts w:ascii="Symbol" w:hAnsi="Symbol"/>
      </w:rPr>
    </w:lvl>
    <w:lvl w:ilvl="4" w:tplc="954886C0">
      <w:start w:val="1"/>
      <w:numFmt w:val="bullet"/>
      <w:lvlText w:val="o"/>
      <w:lvlJc w:val="left"/>
      <w:pPr>
        <w:tabs>
          <w:tab w:val="num" w:pos="3600"/>
        </w:tabs>
        <w:ind w:left="3600" w:hanging="360"/>
      </w:pPr>
      <w:rPr>
        <w:rFonts w:ascii="Courier New" w:hAnsi="Courier New"/>
      </w:rPr>
    </w:lvl>
    <w:lvl w:ilvl="5" w:tplc="0828499A">
      <w:start w:val="1"/>
      <w:numFmt w:val="bullet"/>
      <w:lvlText w:val=""/>
      <w:lvlJc w:val="left"/>
      <w:pPr>
        <w:tabs>
          <w:tab w:val="num" w:pos="4320"/>
        </w:tabs>
        <w:ind w:left="4320" w:hanging="360"/>
      </w:pPr>
      <w:rPr>
        <w:rFonts w:ascii="Wingdings" w:hAnsi="Wingdings"/>
      </w:rPr>
    </w:lvl>
    <w:lvl w:ilvl="6" w:tplc="2DEC31D8">
      <w:start w:val="1"/>
      <w:numFmt w:val="bullet"/>
      <w:lvlText w:val=""/>
      <w:lvlJc w:val="left"/>
      <w:pPr>
        <w:tabs>
          <w:tab w:val="num" w:pos="5040"/>
        </w:tabs>
        <w:ind w:left="5040" w:hanging="360"/>
      </w:pPr>
      <w:rPr>
        <w:rFonts w:ascii="Symbol" w:hAnsi="Symbol"/>
      </w:rPr>
    </w:lvl>
    <w:lvl w:ilvl="7" w:tplc="83F60096">
      <w:start w:val="1"/>
      <w:numFmt w:val="bullet"/>
      <w:lvlText w:val="o"/>
      <w:lvlJc w:val="left"/>
      <w:pPr>
        <w:tabs>
          <w:tab w:val="num" w:pos="5760"/>
        </w:tabs>
        <w:ind w:left="5760" w:hanging="360"/>
      </w:pPr>
      <w:rPr>
        <w:rFonts w:ascii="Courier New" w:hAnsi="Courier New"/>
      </w:rPr>
    </w:lvl>
    <w:lvl w:ilvl="8" w:tplc="D496FA26">
      <w:start w:val="1"/>
      <w:numFmt w:val="bullet"/>
      <w:lvlText w:val=""/>
      <w:lvlJc w:val="left"/>
      <w:pPr>
        <w:tabs>
          <w:tab w:val="num" w:pos="6480"/>
        </w:tabs>
        <w:ind w:left="6480" w:hanging="360"/>
      </w:pPr>
      <w:rPr>
        <w:rFonts w:ascii="Wingdings" w:hAnsi="Wingdings"/>
      </w:rPr>
    </w:lvl>
  </w:abstractNum>
  <w:abstractNum w:abstractNumId="252" w15:restartNumberingAfterBreak="0">
    <w:nsid w:val="000000FD"/>
    <w:multiLevelType w:val="hybridMultilevel"/>
    <w:tmpl w:val="000000FD"/>
    <w:lvl w:ilvl="0" w:tplc="BDC6EF84">
      <w:start w:val="1"/>
      <w:numFmt w:val="bullet"/>
      <w:lvlText w:val=""/>
      <w:lvlJc w:val="left"/>
      <w:pPr>
        <w:ind w:left="720" w:hanging="360"/>
      </w:pPr>
      <w:rPr>
        <w:rFonts w:ascii="Symbol" w:hAnsi="Symbol"/>
      </w:rPr>
    </w:lvl>
    <w:lvl w:ilvl="1" w:tplc="47DE8DBA">
      <w:start w:val="1"/>
      <w:numFmt w:val="bullet"/>
      <w:lvlText w:val="o"/>
      <w:lvlJc w:val="left"/>
      <w:pPr>
        <w:tabs>
          <w:tab w:val="num" w:pos="1440"/>
        </w:tabs>
        <w:ind w:left="1440" w:hanging="360"/>
      </w:pPr>
      <w:rPr>
        <w:rFonts w:ascii="Courier New" w:hAnsi="Courier New"/>
      </w:rPr>
    </w:lvl>
    <w:lvl w:ilvl="2" w:tplc="BC849A5E">
      <w:start w:val="1"/>
      <w:numFmt w:val="bullet"/>
      <w:lvlText w:val=""/>
      <w:lvlJc w:val="left"/>
      <w:pPr>
        <w:tabs>
          <w:tab w:val="num" w:pos="2160"/>
        </w:tabs>
        <w:ind w:left="2160" w:hanging="360"/>
      </w:pPr>
      <w:rPr>
        <w:rFonts w:ascii="Wingdings" w:hAnsi="Wingdings"/>
      </w:rPr>
    </w:lvl>
    <w:lvl w:ilvl="3" w:tplc="AC7C9F76">
      <w:start w:val="1"/>
      <w:numFmt w:val="bullet"/>
      <w:lvlText w:val=""/>
      <w:lvlJc w:val="left"/>
      <w:pPr>
        <w:tabs>
          <w:tab w:val="num" w:pos="2880"/>
        </w:tabs>
        <w:ind w:left="2880" w:hanging="360"/>
      </w:pPr>
      <w:rPr>
        <w:rFonts w:ascii="Symbol" w:hAnsi="Symbol"/>
      </w:rPr>
    </w:lvl>
    <w:lvl w:ilvl="4" w:tplc="DE38C608">
      <w:start w:val="1"/>
      <w:numFmt w:val="bullet"/>
      <w:lvlText w:val="o"/>
      <w:lvlJc w:val="left"/>
      <w:pPr>
        <w:tabs>
          <w:tab w:val="num" w:pos="3600"/>
        </w:tabs>
        <w:ind w:left="3600" w:hanging="360"/>
      </w:pPr>
      <w:rPr>
        <w:rFonts w:ascii="Courier New" w:hAnsi="Courier New"/>
      </w:rPr>
    </w:lvl>
    <w:lvl w:ilvl="5" w:tplc="9DAE9D72">
      <w:start w:val="1"/>
      <w:numFmt w:val="bullet"/>
      <w:lvlText w:val=""/>
      <w:lvlJc w:val="left"/>
      <w:pPr>
        <w:tabs>
          <w:tab w:val="num" w:pos="4320"/>
        </w:tabs>
        <w:ind w:left="4320" w:hanging="360"/>
      </w:pPr>
      <w:rPr>
        <w:rFonts w:ascii="Wingdings" w:hAnsi="Wingdings"/>
      </w:rPr>
    </w:lvl>
    <w:lvl w:ilvl="6" w:tplc="93582766">
      <w:start w:val="1"/>
      <w:numFmt w:val="bullet"/>
      <w:lvlText w:val=""/>
      <w:lvlJc w:val="left"/>
      <w:pPr>
        <w:tabs>
          <w:tab w:val="num" w:pos="5040"/>
        </w:tabs>
        <w:ind w:left="5040" w:hanging="360"/>
      </w:pPr>
      <w:rPr>
        <w:rFonts w:ascii="Symbol" w:hAnsi="Symbol"/>
      </w:rPr>
    </w:lvl>
    <w:lvl w:ilvl="7" w:tplc="00947DA2">
      <w:start w:val="1"/>
      <w:numFmt w:val="bullet"/>
      <w:lvlText w:val="o"/>
      <w:lvlJc w:val="left"/>
      <w:pPr>
        <w:tabs>
          <w:tab w:val="num" w:pos="5760"/>
        </w:tabs>
        <w:ind w:left="5760" w:hanging="360"/>
      </w:pPr>
      <w:rPr>
        <w:rFonts w:ascii="Courier New" w:hAnsi="Courier New"/>
      </w:rPr>
    </w:lvl>
    <w:lvl w:ilvl="8" w:tplc="251851D6">
      <w:start w:val="1"/>
      <w:numFmt w:val="bullet"/>
      <w:lvlText w:val=""/>
      <w:lvlJc w:val="left"/>
      <w:pPr>
        <w:tabs>
          <w:tab w:val="num" w:pos="6480"/>
        </w:tabs>
        <w:ind w:left="6480" w:hanging="360"/>
      </w:pPr>
      <w:rPr>
        <w:rFonts w:ascii="Wingdings" w:hAnsi="Wingdings"/>
      </w:rPr>
    </w:lvl>
  </w:abstractNum>
  <w:abstractNum w:abstractNumId="253" w15:restartNumberingAfterBreak="0">
    <w:nsid w:val="000000FE"/>
    <w:multiLevelType w:val="hybridMultilevel"/>
    <w:tmpl w:val="000000FE"/>
    <w:lvl w:ilvl="0" w:tplc="1610DA70">
      <w:start w:val="1"/>
      <w:numFmt w:val="bullet"/>
      <w:lvlText w:val=""/>
      <w:lvlJc w:val="left"/>
      <w:pPr>
        <w:ind w:left="720" w:hanging="360"/>
      </w:pPr>
      <w:rPr>
        <w:rFonts w:ascii="Symbol" w:hAnsi="Symbol"/>
      </w:rPr>
    </w:lvl>
    <w:lvl w:ilvl="1" w:tplc="B868FF4C">
      <w:start w:val="1"/>
      <w:numFmt w:val="bullet"/>
      <w:lvlText w:val="o"/>
      <w:lvlJc w:val="left"/>
      <w:pPr>
        <w:tabs>
          <w:tab w:val="num" w:pos="1440"/>
        </w:tabs>
        <w:ind w:left="1440" w:hanging="360"/>
      </w:pPr>
      <w:rPr>
        <w:rFonts w:ascii="Courier New" w:hAnsi="Courier New"/>
      </w:rPr>
    </w:lvl>
    <w:lvl w:ilvl="2" w:tplc="C34487D0">
      <w:start w:val="1"/>
      <w:numFmt w:val="bullet"/>
      <w:lvlText w:val=""/>
      <w:lvlJc w:val="left"/>
      <w:pPr>
        <w:tabs>
          <w:tab w:val="num" w:pos="2160"/>
        </w:tabs>
        <w:ind w:left="2160" w:hanging="360"/>
      </w:pPr>
      <w:rPr>
        <w:rFonts w:ascii="Wingdings" w:hAnsi="Wingdings"/>
      </w:rPr>
    </w:lvl>
    <w:lvl w:ilvl="3" w:tplc="B9CEBED6">
      <w:start w:val="1"/>
      <w:numFmt w:val="bullet"/>
      <w:lvlText w:val=""/>
      <w:lvlJc w:val="left"/>
      <w:pPr>
        <w:tabs>
          <w:tab w:val="num" w:pos="2880"/>
        </w:tabs>
        <w:ind w:left="2880" w:hanging="360"/>
      </w:pPr>
      <w:rPr>
        <w:rFonts w:ascii="Symbol" w:hAnsi="Symbol"/>
      </w:rPr>
    </w:lvl>
    <w:lvl w:ilvl="4" w:tplc="A48E78D0">
      <w:start w:val="1"/>
      <w:numFmt w:val="bullet"/>
      <w:lvlText w:val="o"/>
      <w:lvlJc w:val="left"/>
      <w:pPr>
        <w:tabs>
          <w:tab w:val="num" w:pos="3600"/>
        </w:tabs>
        <w:ind w:left="3600" w:hanging="360"/>
      </w:pPr>
      <w:rPr>
        <w:rFonts w:ascii="Courier New" w:hAnsi="Courier New"/>
      </w:rPr>
    </w:lvl>
    <w:lvl w:ilvl="5" w:tplc="3A9003E6">
      <w:start w:val="1"/>
      <w:numFmt w:val="bullet"/>
      <w:lvlText w:val=""/>
      <w:lvlJc w:val="left"/>
      <w:pPr>
        <w:tabs>
          <w:tab w:val="num" w:pos="4320"/>
        </w:tabs>
        <w:ind w:left="4320" w:hanging="360"/>
      </w:pPr>
      <w:rPr>
        <w:rFonts w:ascii="Wingdings" w:hAnsi="Wingdings"/>
      </w:rPr>
    </w:lvl>
    <w:lvl w:ilvl="6" w:tplc="11DEF048">
      <w:start w:val="1"/>
      <w:numFmt w:val="bullet"/>
      <w:lvlText w:val=""/>
      <w:lvlJc w:val="left"/>
      <w:pPr>
        <w:tabs>
          <w:tab w:val="num" w:pos="5040"/>
        </w:tabs>
        <w:ind w:left="5040" w:hanging="360"/>
      </w:pPr>
      <w:rPr>
        <w:rFonts w:ascii="Symbol" w:hAnsi="Symbol"/>
      </w:rPr>
    </w:lvl>
    <w:lvl w:ilvl="7" w:tplc="BDC00EA8">
      <w:start w:val="1"/>
      <w:numFmt w:val="bullet"/>
      <w:lvlText w:val="o"/>
      <w:lvlJc w:val="left"/>
      <w:pPr>
        <w:tabs>
          <w:tab w:val="num" w:pos="5760"/>
        </w:tabs>
        <w:ind w:left="5760" w:hanging="360"/>
      </w:pPr>
      <w:rPr>
        <w:rFonts w:ascii="Courier New" w:hAnsi="Courier New"/>
      </w:rPr>
    </w:lvl>
    <w:lvl w:ilvl="8" w:tplc="A8DE0022">
      <w:start w:val="1"/>
      <w:numFmt w:val="bullet"/>
      <w:lvlText w:val=""/>
      <w:lvlJc w:val="left"/>
      <w:pPr>
        <w:tabs>
          <w:tab w:val="num" w:pos="6480"/>
        </w:tabs>
        <w:ind w:left="6480" w:hanging="360"/>
      </w:pPr>
      <w:rPr>
        <w:rFonts w:ascii="Wingdings" w:hAnsi="Wingdings"/>
      </w:rPr>
    </w:lvl>
  </w:abstractNum>
  <w:abstractNum w:abstractNumId="254" w15:restartNumberingAfterBreak="0">
    <w:nsid w:val="000000FF"/>
    <w:multiLevelType w:val="hybridMultilevel"/>
    <w:tmpl w:val="000000FF"/>
    <w:lvl w:ilvl="0" w:tplc="4718E79E">
      <w:start w:val="1"/>
      <w:numFmt w:val="bullet"/>
      <w:lvlText w:val=""/>
      <w:lvlJc w:val="left"/>
      <w:pPr>
        <w:ind w:left="720" w:hanging="360"/>
      </w:pPr>
      <w:rPr>
        <w:rFonts w:ascii="Symbol" w:hAnsi="Symbol"/>
      </w:rPr>
    </w:lvl>
    <w:lvl w:ilvl="1" w:tplc="5630E6AC">
      <w:start w:val="1"/>
      <w:numFmt w:val="bullet"/>
      <w:lvlText w:val="o"/>
      <w:lvlJc w:val="left"/>
      <w:pPr>
        <w:tabs>
          <w:tab w:val="num" w:pos="1440"/>
        </w:tabs>
        <w:ind w:left="1440" w:hanging="360"/>
      </w:pPr>
      <w:rPr>
        <w:rFonts w:ascii="Courier New" w:hAnsi="Courier New"/>
      </w:rPr>
    </w:lvl>
    <w:lvl w:ilvl="2" w:tplc="F8BE14C0">
      <w:start w:val="1"/>
      <w:numFmt w:val="bullet"/>
      <w:lvlText w:val=""/>
      <w:lvlJc w:val="left"/>
      <w:pPr>
        <w:tabs>
          <w:tab w:val="num" w:pos="2160"/>
        </w:tabs>
        <w:ind w:left="2160" w:hanging="360"/>
      </w:pPr>
      <w:rPr>
        <w:rFonts w:ascii="Wingdings" w:hAnsi="Wingdings"/>
      </w:rPr>
    </w:lvl>
    <w:lvl w:ilvl="3" w:tplc="6300935A">
      <w:start w:val="1"/>
      <w:numFmt w:val="bullet"/>
      <w:lvlText w:val=""/>
      <w:lvlJc w:val="left"/>
      <w:pPr>
        <w:tabs>
          <w:tab w:val="num" w:pos="2880"/>
        </w:tabs>
        <w:ind w:left="2880" w:hanging="360"/>
      </w:pPr>
      <w:rPr>
        <w:rFonts w:ascii="Symbol" w:hAnsi="Symbol"/>
      </w:rPr>
    </w:lvl>
    <w:lvl w:ilvl="4" w:tplc="91725612">
      <w:start w:val="1"/>
      <w:numFmt w:val="bullet"/>
      <w:lvlText w:val="o"/>
      <w:lvlJc w:val="left"/>
      <w:pPr>
        <w:tabs>
          <w:tab w:val="num" w:pos="3600"/>
        </w:tabs>
        <w:ind w:left="3600" w:hanging="360"/>
      </w:pPr>
      <w:rPr>
        <w:rFonts w:ascii="Courier New" w:hAnsi="Courier New"/>
      </w:rPr>
    </w:lvl>
    <w:lvl w:ilvl="5" w:tplc="7E18CC8E">
      <w:start w:val="1"/>
      <w:numFmt w:val="bullet"/>
      <w:lvlText w:val=""/>
      <w:lvlJc w:val="left"/>
      <w:pPr>
        <w:tabs>
          <w:tab w:val="num" w:pos="4320"/>
        </w:tabs>
        <w:ind w:left="4320" w:hanging="360"/>
      </w:pPr>
      <w:rPr>
        <w:rFonts w:ascii="Wingdings" w:hAnsi="Wingdings"/>
      </w:rPr>
    </w:lvl>
    <w:lvl w:ilvl="6" w:tplc="11F06FEE">
      <w:start w:val="1"/>
      <w:numFmt w:val="bullet"/>
      <w:lvlText w:val=""/>
      <w:lvlJc w:val="left"/>
      <w:pPr>
        <w:tabs>
          <w:tab w:val="num" w:pos="5040"/>
        </w:tabs>
        <w:ind w:left="5040" w:hanging="360"/>
      </w:pPr>
      <w:rPr>
        <w:rFonts w:ascii="Symbol" w:hAnsi="Symbol"/>
      </w:rPr>
    </w:lvl>
    <w:lvl w:ilvl="7" w:tplc="9B987D76">
      <w:start w:val="1"/>
      <w:numFmt w:val="bullet"/>
      <w:lvlText w:val="o"/>
      <w:lvlJc w:val="left"/>
      <w:pPr>
        <w:tabs>
          <w:tab w:val="num" w:pos="5760"/>
        </w:tabs>
        <w:ind w:left="5760" w:hanging="360"/>
      </w:pPr>
      <w:rPr>
        <w:rFonts w:ascii="Courier New" w:hAnsi="Courier New"/>
      </w:rPr>
    </w:lvl>
    <w:lvl w:ilvl="8" w:tplc="801E8952">
      <w:start w:val="1"/>
      <w:numFmt w:val="bullet"/>
      <w:lvlText w:val=""/>
      <w:lvlJc w:val="left"/>
      <w:pPr>
        <w:tabs>
          <w:tab w:val="num" w:pos="6480"/>
        </w:tabs>
        <w:ind w:left="6480" w:hanging="360"/>
      </w:pPr>
      <w:rPr>
        <w:rFonts w:ascii="Wingdings" w:hAnsi="Wingdings"/>
      </w:rPr>
    </w:lvl>
  </w:abstractNum>
  <w:abstractNum w:abstractNumId="255" w15:restartNumberingAfterBreak="0">
    <w:nsid w:val="00000100"/>
    <w:multiLevelType w:val="hybridMultilevel"/>
    <w:tmpl w:val="00000100"/>
    <w:lvl w:ilvl="0" w:tplc="CEDC60E4">
      <w:start w:val="1"/>
      <w:numFmt w:val="bullet"/>
      <w:lvlText w:val=""/>
      <w:lvlJc w:val="left"/>
      <w:pPr>
        <w:ind w:left="720" w:hanging="360"/>
      </w:pPr>
      <w:rPr>
        <w:rFonts w:ascii="Symbol" w:hAnsi="Symbol"/>
      </w:rPr>
    </w:lvl>
    <w:lvl w:ilvl="1" w:tplc="952AFD62">
      <w:start w:val="1"/>
      <w:numFmt w:val="bullet"/>
      <w:lvlText w:val="o"/>
      <w:lvlJc w:val="left"/>
      <w:pPr>
        <w:tabs>
          <w:tab w:val="num" w:pos="1440"/>
        </w:tabs>
        <w:ind w:left="1440" w:hanging="360"/>
      </w:pPr>
      <w:rPr>
        <w:rFonts w:ascii="Courier New" w:hAnsi="Courier New"/>
      </w:rPr>
    </w:lvl>
    <w:lvl w:ilvl="2" w:tplc="38DA7504">
      <w:start w:val="1"/>
      <w:numFmt w:val="bullet"/>
      <w:lvlText w:val=""/>
      <w:lvlJc w:val="left"/>
      <w:pPr>
        <w:tabs>
          <w:tab w:val="num" w:pos="2160"/>
        </w:tabs>
        <w:ind w:left="2160" w:hanging="360"/>
      </w:pPr>
      <w:rPr>
        <w:rFonts w:ascii="Wingdings" w:hAnsi="Wingdings"/>
      </w:rPr>
    </w:lvl>
    <w:lvl w:ilvl="3" w:tplc="BD96C522">
      <w:start w:val="1"/>
      <w:numFmt w:val="bullet"/>
      <w:lvlText w:val=""/>
      <w:lvlJc w:val="left"/>
      <w:pPr>
        <w:tabs>
          <w:tab w:val="num" w:pos="2880"/>
        </w:tabs>
        <w:ind w:left="2880" w:hanging="360"/>
      </w:pPr>
      <w:rPr>
        <w:rFonts w:ascii="Symbol" w:hAnsi="Symbol"/>
      </w:rPr>
    </w:lvl>
    <w:lvl w:ilvl="4" w:tplc="5882FAF4">
      <w:start w:val="1"/>
      <w:numFmt w:val="bullet"/>
      <w:lvlText w:val="o"/>
      <w:lvlJc w:val="left"/>
      <w:pPr>
        <w:tabs>
          <w:tab w:val="num" w:pos="3600"/>
        </w:tabs>
        <w:ind w:left="3600" w:hanging="360"/>
      </w:pPr>
      <w:rPr>
        <w:rFonts w:ascii="Courier New" w:hAnsi="Courier New"/>
      </w:rPr>
    </w:lvl>
    <w:lvl w:ilvl="5" w:tplc="13CE40A0">
      <w:start w:val="1"/>
      <w:numFmt w:val="bullet"/>
      <w:lvlText w:val=""/>
      <w:lvlJc w:val="left"/>
      <w:pPr>
        <w:tabs>
          <w:tab w:val="num" w:pos="4320"/>
        </w:tabs>
        <w:ind w:left="4320" w:hanging="360"/>
      </w:pPr>
      <w:rPr>
        <w:rFonts w:ascii="Wingdings" w:hAnsi="Wingdings"/>
      </w:rPr>
    </w:lvl>
    <w:lvl w:ilvl="6" w:tplc="C1E27080">
      <w:start w:val="1"/>
      <w:numFmt w:val="bullet"/>
      <w:lvlText w:val=""/>
      <w:lvlJc w:val="left"/>
      <w:pPr>
        <w:tabs>
          <w:tab w:val="num" w:pos="5040"/>
        </w:tabs>
        <w:ind w:left="5040" w:hanging="360"/>
      </w:pPr>
      <w:rPr>
        <w:rFonts w:ascii="Symbol" w:hAnsi="Symbol"/>
      </w:rPr>
    </w:lvl>
    <w:lvl w:ilvl="7" w:tplc="4B22E386">
      <w:start w:val="1"/>
      <w:numFmt w:val="bullet"/>
      <w:lvlText w:val="o"/>
      <w:lvlJc w:val="left"/>
      <w:pPr>
        <w:tabs>
          <w:tab w:val="num" w:pos="5760"/>
        </w:tabs>
        <w:ind w:left="5760" w:hanging="360"/>
      </w:pPr>
      <w:rPr>
        <w:rFonts w:ascii="Courier New" w:hAnsi="Courier New"/>
      </w:rPr>
    </w:lvl>
    <w:lvl w:ilvl="8" w:tplc="3CDAFE24">
      <w:start w:val="1"/>
      <w:numFmt w:val="bullet"/>
      <w:lvlText w:val=""/>
      <w:lvlJc w:val="left"/>
      <w:pPr>
        <w:tabs>
          <w:tab w:val="num" w:pos="6480"/>
        </w:tabs>
        <w:ind w:left="6480" w:hanging="360"/>
      </w:pPr>
      <w:rPr>
        <w:rFonts w:ascii="Wingdings" w:hAnsi="Wingdings"/>
      </w:rPr>
    </w:lvl>
  </w:abstractNum>
  <w:abstractNum w:abstractNumId="256" w15:restartNumberingAfterBreak="0">
    <w:nsid w:val="00000101"/>
    <w:multiLevelType w:val="hybridMultilevel"/>
    <w:tmpl w:val="00000101"/>
    <w:lvl w:ilvl="0" w:tplc="D50CC782">
      <w:start w:val="1"/>
      <w:numFmt w:val="bullet"/>
      <w:lvlText w:val=""/>
      <w:lvlJc w:val="left"/>
      <w:pPr>
        <w:ind w:left="720" w:hanging="360"/>
      </w:pPr>
      <w:rPr>
        <w:rFonts w:ascii="Symbol" w:hAnsi="Symbol"/>
      </w:rPr>
    </w:lvl>
    <w:lvl w:ilvl="1" w:tplc="73448184">
      <w:start w:val="1"/>
      <w:numFmt w:val="bullet"/>
      <w:lvlText w:val="o"/>
      <w:lvlJc w:val="left"/>
      <w:pPr>
        <w:tabs>
          <w:tab w:val="num" w:pos="1440"/>
        </w:tabs>
        <w:ind w:left="1440" w:hanging="360"/>
      </w:pPr>
      <w:rPr>
        <w:rFonts w:ascii="Courier New" w:hAnsi="Courier New"/>
      </w:rPr>
    </w:lvl>
    <w:lvl w:ilvl="2" w:tplc="2BC221B2">
      <w:start w:val="1"/>
      <w:numFmt w:val="bullet"/>
      <w:lvlText w:val=""/>
      <w:lvlJc w:val="left"/>
      <w:pPr>
        <w:tabs>
          <w:tab w:val="num" w:pos="2160"/>
        </w:tabs>
        <w:ind w:left="2160" w:hanging="360"/>
      </w:pPr>
      <w:rPr>
        <w:rFonts w:ascii="Wingdings" w:hAnsi="Wingdings"/>
      </w:rPr>
    </w:lvl>
    <w:lvl w:ilvl="3" w:tplc="FE5C91E2">
      <w:start w:val="1"/>
      <w:numFmt w:val="bullet"/>
      <w:lvlText w:val=""/>
      <w:lvlJc w:val="left"/>
      <w:pPr>
        <w:tabs>
          <w:tab w:val="num" w:pos="2880"/>
        </w:tabs>
        <w:ind w:left="2880" w:hanging="360"/>
      </w:pPr>
      <w:rPr>
        <w:rFonts w:ascii="Symbol" w:hAnsi="Symbol"/>
      </w:rPr>
    </w:lvl>
    <w:lvl w:ilvl="4" w:tplc="22D00B62">
      <w:start w:val="1"/>
      <w:numFmt w:val="bullet"/>
      <w:lvlText w:val="o"/>
      <w:lvlJc w:val="left"/>
      <w:pPr>
        <w:tabs>
          <w:tab w:val="num" w:pos="3600"/>
        </w:tabs>
        <w:ind w:left="3600" w:hanging="360"/>
      </w:pPr>
      <w:rPr>
        <w:rFonts w:ascii="Courier New" w:hAnsi="Courier New"/>
      </w:rPr>
    </w:lvl>
    <w:lvl w:ilvl="5" w:tplc="F6A6FCCA">
      <w:start w:val="1"/>
      <w:numFmt w:val="bullet"/>
      <w:lvlText w:val=""/>
      <w:lvlJc w:val="left"/>
      <w:pPr>
        <w:tabs>
          <w:tab w:val="num" w:pos="4320"/>
        </w:tabs>
        <w:ind w:left="4320" w:hanging="360"/>
      </w:pPr>
      <w:rPr>
        <w:rFonts w:ascii="Wingdings" w:hAnsi="Wingdings"/>
      </w:rPr>
    </w:lvl>
    <w:lvl w:ilvl="6" w:tplc="88A24EFE">
      <w:start w:val="1"/>
      <w:numFmt w:val="bullet"/>
      <w:lvlText w:val=""/>
      <w:lvlJc w:val="left"/>
      <w:pPr>
        <w:tabs>
          <w:tab w:val="num" w:pos="5040"/>
        </w:tabs>
        <w:ind w:left="5040" w:hanging="360"/>
      </w:pPr>
      <w:rPr>
        <w:rFonts w:ascii="Symbol" w:hAnsi="Symbol"/>
      </w:rPr>
    </w:lvl>
    <w:lvl w:ilvl="7" w:tplc="000AD736">
      <w:start w:val="1"/>
      <w:numFmt w:val="bullet"/>
      <w:lvlText w:val="o"/>
      <w:lvlJc w:val="left"/>
      <w:pPr>
        <w:tabs>
          <w:tab w:val="num" w:pos="5760"/>
        </w:tabs>
        <w:ind w:left="5760" w:hanging="360"/>
      </w:pPr>
      <w:rPr>
        <w:rFonts w:ascii="Courier New" w:hAnsi="Courier New"/>
      </w:rPr>
    </w:lvl>
    <w:lvl w:ilvl="8" w:tplc="B28E65F8">
      <w:start w:val="1"/>
      <w:numFmt w:val="bullet"/>
      <w:lvlText w:val=""/>
      <w:lvlJc w:val="left"/>
      <w:pPr>
        <w:tabs>
          <w:tab w:val="num" w:pos="6480"/>
        </w:tabs>
        <w:ind w:left="6480" w:hanging="360"/>
      </w:pPr>
      <w:rPr>
        <w:rFonts w:ascii="Wingdings" w:hAnsi="Wingdings"/>
      </w:rPr>
    </w:lvl>
  </w:abstractNum>
  <w:abstractNum w:abstractNumId="257" w15:restartNumberingAfterBreak="0">
    <w:nsid w:val="00000102"/>
    <w:multiLevelType w:val="hybridMultilevel"/>
    <w:tmpl w:val="00000102"/>
    <w:lvl w:ilvl="0" w:tplc="DC9E1B74">
      <w:start w:val="1"/>
      <w:numFmt w:val="bullet"/>
      <w:lvlText w:val=""/>
      <w:lvlJc w:val="left"/>
      <w:pPr>
        <w:ind w:left="720" w:hanging="360"/>
      </w:pPr>
      <w:rPr>
        <w:rFonts w:ascii="Symbol" w:hAnsi="Symbol"/>
      </w:rPr>
    </w:lvl>
    <w:lvl w:ilvl="1" w:tplc="82BA7F1C">
      <w:start w:val="1"/>
      <w:numFmt w:val="bullet"/>
      <w:lvlText w:val="o"/>
      <w:lvlJc w:val="left"/>
      <w:pPr>
        <w:tabs>
          <w:tab w:val="num" w:pos="1440"/>
        </w:tabs>
        <w:ind w:left="1440" w:hanging="360"/>
      </w:pPr>
      <w:rPr>
        <w:rFonts w:ascii="Courier New" w:hAnsi="Courier New"/>
      </w:rPr>
    </w:lvl>
    <w:lvl w:ilvl="2" w:tplc="C45C7D2C">
      <w:start w:val="1"/>
      <w:numFmt w:val="bullet"/>
      <w:lvlText w:val=""/>
      <w:lvlJc w:val="left"/>
      <w:pPr>
        <w:tabs>
          <w:tab w:val="num" w:pos="2160"/>
        </w:tabs>
        <w:ind w:left="2160" w:hanging="360"/>
      </w:pPr>
      <w:rPr>
        <w:rFonts w:ascii="Wingdings" w:hAnsi="Wingdings"/>
      </w:rPr>
    </w:lvl>
    <w:lvl w:ilvl="3" w:tplc="8C1A6074">
      <w:start w:val="1"/>
      <w:numFmt w:val="bullet"/>
      <w:lvlText w:val=""/>
      <w:lvlJc w:val="left"/>
      <w:pPr>
        <w:tabs>
          <w:tab w:val="num" w:pos="2880"/>
        </w:tabs>
        <w:ind w:left="2880" w:hanging="360"/>
      </w:pPr>
      <w:rPr>
        <w:rFonts w:ascii="Symbol" w:hAnsi="Symbol"/>
      </w:rPr>
    </w:lvl>
    <w:lvl w:ilvl="4" w:tplc="AF9EC91E">
      <w:start w:val="1"/>
      <w:numFmt w:val="bullet"/>
      <w:lvlText w:val="o"/>
      <w:lvlJc w:val="left"/>
      <w:pPr>
        <w:tabs>
          <w:tab w:val="num" w:pos="3600"/>
        </w:tabs>
        <w:ind w:left="3600" w:hanging="360"/>
      </w:pPr>
      <w:rPr>
        <w:rFonts w:ascii="Courier New" w:hAnsi="Courier New"/>
      </w:rPr>
    </w:lvl>
    <w:lvl w:ilvl="5" w:tplc="255CB744">
      <w:start w:val="1"/>
      <w:numFmt w:val="bullet"/>
      <w:lvlText w:val=""/>
      <w:lvlJc w:val="left"/>
      <w:pPr>
        <w:tabs>
          <w:tab w:val="num" w:pos="4320"/>
        </w:tabs>
        <w:ind w:left="4320" w:hanging="360"/>
      </w:pPr>
      <w:rPr>
        <w:rFonts w:ascii="Wingdings" w:hAnsi="Wingdings"/>
      </w:rPr>
    </w:lvl>
    <w:lvl w:ilvl="6" w:tplc="5FE8B7F4">
      <w:start w:val="1"/>
      <w:numFmt w:val="bullet"/>
      <w:lvlText w:val=""/>
      <w:lvlJc w:val="left"/>
      <w:pPr>
        <w:tabs>
          <w:tab w:val="num" w:pos="5040"/>
        </w:tabs>
        <w:ind w:left="5040" w:hanging="360"/>
      </w:pPr>
      <w:rPr>
        <w:rFonts w:ascii="Symbol" w:hAnsi="Symbol"/>
      </w:rPr>
    </w:lvl>
    <w:lvl w:ilvl="7" w:tplc="8ED4C81A">
      <w:start w:val="1"/>
      <w:numFmt w:val="bullet"/>
      <w:lvlText w:val="o"/>
      <w:lvlJc w:val="left"/>
      <w:pPr>
        <w:tabs>
          <w:tab w:val="num" w:pos="5760"/>
        </w:tabs>
        <w:ind w:left="5760" w:hanging="360"/>
      </w:pPr>
      <w:rPr>
        <w:rFonts w:ascii="Courier New" w:hAnsi="Courier New"/>
      </w:rPr>
    </w:lvl>
    <w:lvl w:ilvl="8" w:tplc="4846FDD2">
      <w:start w:val="1"/>
      <w:numFmt w:val="bullet"/>
      <w:lvlText w:val=""/>
      <w:lvlJc w:val="left"/>
      <w:pPr>
        <w:tabs>
          <w:tab w:val="num" w:pos="6480"/>
        </w:tabs>
        <w:ind w:left="6480" w:hanging="360"/>
      </w:pPr>
      <w:rPr>
        <w:rFonts w:ascii="Wingdings" w:hAnsi="Wingdings"/>
      </w:rPr>
    </w:lvl>
  </w:abstractNum>
  <w:abstractNum w:abstractNumId="258" w15:restartNumberingAfterBreak="0">
    <w:nsid w:val="00000103"/>
    <w:multiLevelType w:val="hybridMultilevel"/>
    <w:tmpl w:val="00000103"/>
    <w:lvl w:ilvl="0" w:tplc="26C6FAFA">
      <w:start w:val="1"/>
      <w:numFmt w:val="bullet"/>
      <w:lvlText w:val=""/>
      <w:lvlJc w:val="left"/>
      <w:pPr>
        <w:ind w:left="720" w:hanging="360"/>
      </w:pPr>
      <w:rPr>
        <w:rFonts w:ascii="Symbol" w:hAnsi="Symbol"/>
      </w:rPr>
    </w:lvl>
    <w:lvl w:ilvl="1" w:tplc="DE8C2C64">
      <w:start w:val="1"/>
      <w:numFmt w:val="bullet"/>
      <w:lvlText w:val="o"/>
      <w:lvlJc w:val="left"/>
      <w:pPr>
        <w:tabs>
          <w:tab w:val="num" w:pos="1440"/>
        </w:tabs>
        <w:ind w:left="1440" w:hanging="360"/>
      </w:pPr>
      <w:rPr>
        <w:rFonts w:ascii="Courier New" w:hAnsi="Courier New"/>
      </w:rPr>
    </w:lvl>
    <w:lvl w:ilvl="2" w:tplc="68A05B96">
      <w:start w:val="1"/>
      <w:numFmt w:val="bullet"/>
      <w:lvlText w:val=""/>
      <w:lvlJc w:val="left"/>
      <w:pPr>
        <w:tabs>
          <w:tab w:val="num" w:pos="2160"/>
        </w:tabs>
        <w:ind w:left="2160" w:hanging="360"/>
      </w:pPr>
      <w:rPr>
        <w:rFonts w:ascii="Wingdings" w:hAnsi="Wingdings"/>
      </w:rPr>
    </w:lvl>
    <w:lvl w:ilvl="3" w:tplc="F46A1052">
      <w:start w:val="1"/>
      <w:numFmt w:val="bullet"/>
      <w:lvlText w:val=""/>
      <w:lvlJc w:val="left"/>
      <w:pPr>
        <w:tabs>
          <w:tab w:val="num" w:pos="2880"/>
        </w:tabs>
        <w:ind w:left="2880" w:hanging="360"/>
      </w:pPr>
      <w:rPr>
        <w:rFonts w:ascii="Symbol" w:hAnsi="Symbol"/>
      </w:rPr>
    </w:lvl>
    <w:lvl w:ilvl="4" w:tplc="6504B80C">
      <w:start w:val="1"/>
      <w:numFmt w:val="bullet"/>
      <w:lvlText w:val="o"/>
      <w:lvlJc w:val="left"/>
      <w:pPr>
        <w:tabs>
          <w:tab w:val="num" w:pos="3600"/>
        </w:tabs>
        <w:ind w:left="3600" w:hanging="360"/>
      </w:pPr>
      <w:rPr>
        <w:rFonts w:ascii="Courier New" w:hAnsi="Courier New"/>
      </w:rPr>
    </w:lvl>
    <w:lvl w:ilvl="5" w:tplc="15C6B592">
      <w:start w:val="1"/>
      <w:numFmt w:val="bullet"/>
      <w:lvlText w:val=""/>
      <w:lvlJc w:val="left"/>
      <w:pPr>
        <w:tabs>
          <w:tab w:val="num" w:pos="4320"/>
        </w:tabs>
        <w:ind w:left="4320" w:hanging="360"/>
      </w:pPr>
      <w:rPr>
        <w:rFonts w:ascii="Wingdings" w:hAnsi="Wingdings"/>
      </w:rPr>
    </w:lvl>
    <w:lvl w:ilvl="6" w:tplc="228472FC">
      <w:start w:val="1"/>
      <w:numFmt w:val="bullet"/>
      <w:lvlText w:val=""/>
      <w:lvlJc w:val="left"/>
      <w:pPr>
        <w:tabs>
          <w:tab w:val="num" w:pos="5040"/>
        </w:tabs>
        <w:ind w:left="5040" w:hanging="360"/>
      </w:pPr>
      <w:rPr>
        <w:rFonts w:ascii="Symbol" w:hAnsi="Symbol"/>
      </w:rPr>
    </w:lvl>
    <w:lvl w:ilvl="7" w:tplc="8C6ECC8C">
      <w:start w:val="1"/>
      <w:numFmt w:val="bullet"/>
      <w:lvlText w:val="o"/>
      <w:lvlJc w:val="left"/>
      <w:pPr>
        <w:tabs>
          <w:tab w:val="num" w:pos="5760"/>
        </w:tabs>
        <w:ind w:left="5760" w:hanging="360"/>
      </w:pPr>
      <w:rPr>
        <w:rFonts w:ascii="Courier New" w:hAnsi="Courier New"/>
      </w:rPr>
    </w:lvl>
    <w:lvl w:ilvl="8" w:tplc="ADBEEBDC">
      <w:start w:val="1"/>
      <w:numFmt w:val="bullet"/>
      <w:lvlText w:val=""/>
      <w:lvlJc w:val="left"/>
      <w:pPr>
        <w:tabs>
          <w:tab w:val="num" w:pos="6480"/>
        </w:tabs>
        <w:ind w:left="6480" w:hanging="360"/>
      </w:pPr>
      <w:rPr>
        <w:rFonts w:ascii="Wingdings" w:hAnsi="Wingdings"/>
      </w:rPr>
    </w:lvl>
  </w:abstractNum>
  <w:abstractNum w:abstractNumId="259" w15:restartNumberingAfterBreak="0">
    <w:nsid w:val="00000104"/>
    <w:multiLevelType w:val="hybridMultilevel"/>
    <w:tmpl w:val="00000104"/>
    <w:lvl w:ilvl="0" w:tplc="F8965716">
      <w:start w:val="1"/>
      <w:numFmt w:val="bullet"/>
      <w:lvlText w:val=""/>
      <w:lvlJc w:val="left"/>
      <w:pPr>
        <w:ind w:left="720" w:hanging="360"/>
      </w:pPr>
      <w:rPr>
        <w:rFonts w:ascii="Symbol" w:hAnsi="Symbol"/>
      </w:rPr>
    </w:lvl>
    <w:lvl w:ilvl="1" w:tplc="6A7818DA">
      <w:start w:val="1"/>
      <w:numFmt w:val="bullet"/>
      <w:lvlText w:val="o"/>
      <w:lvlJc w:val="left"/>
      <w:pPr>
        <w:tabs>
          <w:tab w:val="num" w:pos="1440"/>
        </w:tabs>
        <w:ind w:left="1440" w:hanging="360"/>
      </w:pPr>
      <w:rPr>
        <w:rFonts w:ascii="Courier New" w:hAnsi="Courier New"/>
      </w:rPr>
    </w:lvl>
    <w:lvl w:ilvl="2" w:tplc="EC1ECC16">
      <w:start w:val="1"/>
      <w:numFmt w:val="bullet"/>
      <w:lvlText w:val=""/>
      <w:lvlJc w:val="left"/>
      <w:pPr>
        <w:tabs>
          <w:tab w:val="num" w:pos="2160"/>
        </w:tabs>
        <w:ind w:left="2160" w:hanging="360"/>
      </w:pPr>
      <w:rPr>
        <w:rFonts w:ascii="Wingdings" w:hAnsi="Wingdings"/>
      </w:rPr>
    </w:lvl>
    <w:lvl w:ilvl="3" w:tplc="EDACA112">
      <w:start w:val="1"/>
      <w:numFmt w:val="bullet"/>
      <w:lvlText w:val=""/>
      <w:lvlJc w:val="left"/>
      <w:pPr>
        <w:tabs>
          <w:tab w:val="num" w:pos="2880"/>
        </w:tabs>
        <w:ind w:left="2880" w:hanging="360"/>
      </w:pPr>
      <w:rPr>
        <w:rFonts w:ascii="Symbol" w:hAnsi="Symbol"/>
      </w:rPr>
    </w:lvl>
    <w:lvl w:ilvl="4" w:tplc="B156BBE4">
      <w:start w:val="1"/>
      <w:numFmt w:val="bullet"/>
      <w:lvlText w:val="o"/>
      <w:lvlJc w:val="left"/>
      <w:pPr>
        <w:tabs>
          <w:tab w:val="num" w:pos="3600"/>
        </w:tabs>
        <w:ind w:left="3600" w:hanging="360"/>
      </w:pPr>
      <w:rPr>
        <w:rFonts w:ascii="Courier New" w:hAnsi="Courier New"/>
      </w:rPr>
    </w:lvl>
    <w:lvl w:ilvl="5" w:tplc="C4847C32">
      <w:start w:val="1"/>
      <w:numFmt w:val="bullet"/>
      <w:lvlText w:val=""/>
      <w:lvlJc w:val="left"/>
      <w:pPr>
        <w:tabs>
          <w:tab w:val="num" w:pos="4320"/>
        </w:tabs>
        <w:ind w:left="4320" w:hanging="360"/>
      </w:pPr>
      <w:rPr>
        <w:rFonts w:ascii="Wingdings" w:hAnsi="Wingdings"/>
      </w:rPr>
    </w:lvl>
    <w:lvl w:ilvl="6" w:tplc="F36C03E8">
      <w:start w:val="1"/>
      <w:numFmt w:val="bullet"/>
      <w:lvlText w:val=""/>
      <w:lvlJc w:val="left"/>
      <w:pPr>
        <w:tabs>
          <w:tab w:val="num" w:pos="5040"/>
        </w:tabs>
        <w:ind w:left="5040" w:hanging="360"/>
      </w:pPr>
      <w:rPr>
        <w:rFonts w:ascii="Symbol" w:hAnsi="Symbol"/>
      </w:rPr>
    </w:lvl>
    <w:lvl w:ilvl="7" w:tplc="2A5C6780">
      <w:start w:val="1"/>
      <w:numFmt w:val="bullet"/>
      <w:lvlText w:val="o"/>
      <w:lvlJc w:val="left"/>
      <w:pPr>
        <w:tabs>
          <w:tab w:val="num" w:pos="5760"/>
        </w:tabs>
        <w:ind w:left="5760" w:hanging="360"/>
      </w:pPr>
      <w:rPr>
        <w:rFonts w:ascii="Courier New" w:hAnsi="Courier New"/>
      </w:rPr>
    </w:lvl>
    <w:lvl w:ilvl="8" w:tplc="09405C94">
      <w:start w:val="1"/>
      <w:numFmt w:val="bullet"/>
      <w:lvlText w:val=""/>
      <w:lvlJc w:val="left"/>
      <w:pPr>
        <w:tabs>
          <w:tab w:val="num" w:pos="6480"/>
        </w:tabs>
        <w:ind w:left="6480" w:hanging="360"/>
      </w:pPr>
      <w:rPr>
        <w:rFonts w:ascii="Wingdings" w:hAnsi="Wingdings"/>
      </w:rPr>
    </w:lvl>
  </w:abstractNum>
  <w:abstractNum w:abstractNumId="260" w15:restartNumberingAfterBreak="0">
    <w:nsid w:val="00000105"/>
    <w:multiLevelType w:val="hybridMultilevel"/>
    <w:tmpl w:val="00000105"/>
    <w:lvl w:ilvl="0" w:tplc="176E5134">
      <w:start w:val="1"/>
      <w:numFmt w:val="bullet"/>
      <w:lvlText w:val=""/>
      <w:lvlJc w:val="left"/>
      <w:pPr>
        <w:ind w:left="720" w:hanging="360"/>
      </w:pPr>
      <w:rPr>
        <w:rFonts w:ascii="Symbol" w:hAnsi="Symbol"/>
      </w:rPr>
    </w:lvl>
    <w:lvl w:ilvl="1" w:tplc="AB08DD0C">
      <w:start w:val="1"/>
      <w:numFmt w:val="bullet"/>
      <w:lvlText w:val="o"/>
      <w:lvlJc w:val="left"/>
      <w:pPr>
        <w:tabs>
          <w:tab w:val="num" w:pos="1440"/>
        </w:tabs>
        <w:ind w:left="1440" w:hanging="360"/>
      </w:pPr>
      <w:rPr>
        <w:rFonts w:ascii="Courier New" w:hAnsi="Courier New"/>
      </w:rPr>
    </w:lvl>
    <w:lvl w:ilvl="2" w:tplc="A1A490B8">
      <w:start w:val="1"/>
      <w:numFmt w:val="bullet"/>
      <w:lvlText w:val=""/>
      <w:lvlJc w:val="left"/>
      <w:pPr>
        <w:tabs>
          <w:tab w:val="num" w:pos="2160"/>
        </w:tabs>
        <w:ind w:left="2160" w:hanging="360"/>
      </w:pPr>
      <w:rPr>
        <w:rFonts w:ascii="Wingdings" w:hAnsi="Wingdings"/>
      </w:rPr>
    </w:lvl>
    <w:lvl w:ilvl="3" w:tplc="5B86C1EA">
      <w:start w:val="1"/>
      <w:numFmt w:val="bullet"/>
      <w:lvlText w:val=""/>
      <w:lvlJc w:val="left"/>
      <w:pPr>
        <w:tabs>
          <w:tab w:val="num" w:pos="2880"/>
        </w:tabs>
        <w:ind w:left="2880" w:hanging="360"/>
      </w:pPr>
      <w:rPr>
        <w:rFonts w:ascii="Symbol" w:hAnsi="Symbol"/>
      </w:rPr>
    </w:lvl>
    <w:lvl w:ilvl="4" w:tplc="D45A2D6C">
      <w:start w:val="1"/>
      <w:numFmt w:val="bullet"/>
      <w:lvlText w:val="o"/>
      <w:lvlJc w:val="left"/>
      <w:pPr>
        <w:tabs>
          <w:tab w:val="num" w:pos="3600"/>
        </w:tabs>
        <w:ind w:left="3600" w:hanging="360"/>
      </w:pPr>
      <w:rPr>
        <w:rFonts w:ascii="Courier New" w:hAnsi="Courier New"/>
      </w:rPr>
    </w:lvl>
    <w:lvl w:ilvl="5" w:tplc="E070C508">
      <w:start w:val="1"/>
      <w:numFmt w:val="bullet"/>
      <w:lvlText w:val=""/>
      <w:lvlJc w:val="left"/>
      <w:pPr>
        <w:tabs>
          <w:tab w:val="num" w:pos="4320"/>
        </w:tabs>
        <w:ind w:left="4320" w:hanging="360"/>
      </w:pPr>
      <w:rPr>
        <w:rFonts w:ascii="Wingdings" w:hAnsi="Wingdings"/>
      </w:rPr>
    </w:lvl>
    <w:lvl w:ilvl="6" w:tplc="444A2E5A">
      <w:start w:val="1"/>
      <w:numFmt w:val="bullet"/>
      <w:lvlText w:val=""/>
      <w:lvlJc w:val="left"/>
      <w:pPr>
        <w:tabs>
          <w:tab w:val="num" w:pos="5040"/>
        </w:tabs>
        <w:ind w:left="5040" w:hanging="360"/>
      </w:pPr>
      <w:rPr>
        <w:rFonts w:ascii="Symbol" w:hAnsi="Symbol"/>
      </w:rPr>
    </w:lvl>
    <w:lvl w:ilvl="7" w:tplc="BB8EA7DC">
      <w:start w:val="1"/>
      <w:numFmt w:val="bullet"/>
      <w:lvlText w:val="o"/>
      <w:lvlJc w:val="left"/>
      <w:pPr>
        <w:tabs>
          <w:tab w:val="num" w:pos="5760"/>
        </w:tabs>
        <w:ind w:left="5760" w:hanging="360"/>
      </w:pPr>
      <w:rPr>
        <w:rFonts w:ascii="Courier New" w:hAnsi="Courier New"/>
      </w:rPr>
    </w:lvl>
    <w:lvl w:ilvl="8" w:tplc="176CCB80">
      <w:start w:val="1"/>
      <w:numFmt w:val="bullet"/>
      <w:lvlText w:val=""/>
      <w:lvlJc w:val="left"/>
      <w:pPr>
        <w:tabs>
          <w:tab w:val="num" w:pos="6480"/>
        </w:tabs>
        <w:ind w:left="6480" w:hanging="360"/>
      </w:pPr>
      <w:rPr>
        <w:rFonts w:ascii="Wingdings" w:hAnsi="Wingdings"/>
      </w:rPr>
    </w:lvl>
  </w:abstractNum>
  <w:abstractNum w:abstractNumId="261" w15:restartNumberingAfterBreak="0">
    <w:nsid w:val="00000106"/>
    <w:multiLevelType w:val="hybridMultilevel"/>
    <w:tmpl w:val="00000106"/>
    <w:lvl w:ilvl="0" w:tplc="4D7C2728">
      <w:start w:val="1"/>
      <w:numFmt w:val="bullet"/>
      <w:lvlText w:val=""/>
      <w:lvlJc w:val="left"/>
      <w:pPr>
        <w:ind w:left="720" w:hanging="360"/>
      </w:pPr>
      <w:rPr>
        <w:rFonts w:ascii="Symbol" w:hAnsi="Symbol"/>
      </w:rPr>
    </w:lvl>
    <w:lvl w:ilvl="1" w:tplc="73D8C4A0">
      <w:start w:val="1"/>
      <w:numFmt w:val="bullet"/>
      <w:lvlText w:val="o"/>
      <w:lvlJc w:val="left"/>
      <w:pPr>
        <w:tabs>
          <w:tab w:val="num" w:pos="1440"/>
        </w:tabs>
        <w:ind w:left="1440" w:hanging="360"/>
      </w:pPr>
      <w:rPr>
        <w:rFonts w:ascii="Courier New" w:hAnsi="Courier New"/>
      </w:rPr>
    </w:lvl>
    <w:lvl w:ilvl="2" w:tplc="D55A68E0">
      <w:start w:val="1"/>
      <w:numFmt w:val="bullet"/>
      <w:lvlText w:val=""/>
      <w:lvlJc w:val="left"/>
      <w:pPr>
        <w:tabs>
          <w:tab w:val="num" w:pos="2160"/>
        </w:tabs>
        <w:ind w:left="2160" w:hanging="360"/>
      </w:pPr>
      <w:rPr>
        <w:rFonts w:ascii="Wingdings" w:hAnsi="Wingdings"/>
      </w:rPr>
    </w:lvl>
    <w:lvl w:ilvl="3" w:tplc="AF10807A">
      <w:start w:val="1"/>
      <w:numFmt w:val="bullet"/>
      <w:lvlText w:val=""/>
      <w:lvlJc w:val="left"/>
      <w:pPr>
        <w:tabs>
          <w:tab w:val="num" w:pos="2880"/>
        </w:tabs>
        <w:ind w:left="2880" w:hanging="360"/>
      </w:pPr>
      <w:rPr>
        <w:rFonts w:ascii="Symbol" w:hAnsi="Symbol"/>
      </w:rPr>
    </w:lvl>
    <w:lvl w:ilvl="4" w:tplc="6DF6E322">
      <w:start w:val="1"/>
      <w:numFmt w:val="bullet"/>
      <w:lvlText w:val="o"/>
      <w:lvlJc w:val="left"/>
      <w:pPr>
        <w:tabs>
          <w:tab w:val="num" w:pos="3600"/>
        </w:tabs>
        <w:ind w:left="3600" w:hanging="360"/>
      </w:pPr>
      <w:rPr>
        <w:rFonts w:ascii="Courier New" w:hAnsi="Courier New"/>
      </w:rPr>
    </w:lvl>
    <w:lvl w:ilvl="5" w:tplc="1018E370">
      <w:start w:val="1"/>
      <w:numFmt w:val="bullet"/>
      <w:lvlText w:val=""/>
      <w:lvlJc w:val="left"/>
      <w:pPr>
        <w:tabs>
          <w:tab w:val="num" w:pos="4320"/>
        </w:tabs>
        <w:ind w:left="4320" w:hanging="360"/>
      </w:pPr>
      <w:rPr>
        <w:rFonts w:ascii="Wingdings" w:hAnsi="Wingdings"/>
      </w:rPr>
    </w:lvl>
    <w:lvl w:ilvl="6" w:tplc="D85CE8F2">
      <w:start w:val="1"/>
      <w:numFmt w:val="bullet"/>
      <w:lvlText w:val=""/>
      <w:lvlJc w:val="left"/>
      <w:pPr>
        <w:tabs>
          <w:tab w:val="num" w:pos="5040"/>
        </w:tabs>
        <w:ind w:left="5040" w:hanging="360"/>
      </w:pPr>
      <w:rPr>
        <w:rFonts w:ascii="Symbol" w:hAnsi="Symbol"/>
      </w:rPr>
    </w:lvl>
    <w:lvl w:ilvl="7" w:tplc="260E3902">
      <w:start w:val="1"/>
      <w:numFmt w:val="bullet"/>
      <w:lvlText w:val="o"/>
      <w:lvlJc w:val="left"/>
      <w:pPr>
        <w:tabs>
          <w:tab w:val="num" w:pos="5760"/>
        </w:tabs>
        <w:ind w:left="5760" w:hanging="360"/>
      </w:pPr>
      <w:rPr>
        <w:rFonts w:ascii="Courier New" w:hAnsi="Courier New"/>
      </w:rPr>
    </w:lvl>
    <w:lvl w:ilvl="8" w:tplc="8D883D1A">
      <w:start w:val="1"/>
      <w:numFmt w:val="bullet"/>
      <w:lvlText w:val=""/>
      <w:lvlJc w:val="left"/>
      <w:pPr>
        <w:tabs>
          <w:tab w:val="num" w:pos="6480"/>
        </w:tabs>
        <w:ind w:left="6480" w:hanging="360"/>
      </w:pPr>
      <w:rPr>
        <w:rFonts w:ascii="Wingdings" w:hAnsi="Wingdings"/>
      </w:rPr>
    </w:lvl>
  </w:abstractNum>
  <w:abstractNum w:abstractNumId="262" w15:restartNumberingAfterBreak="0">
    <w:nsid w:val="00000107"/>
    <w:multiLevelType w:val="hybridMultilevel"/>
    <w:tmpl w:val="00000107"/>
    <w:lvl w:ilvl="0" w:tplc="F6E8CD52">
      <w:start w:val="1"/>
      <w:numFmt w:val="bullet"/>
      <w:lvlText w:val=""/>
      <w:lvlJc w:val="left"/>
      <w:pPr>
        <w:ind w:left="720" w:hanging="360"/>
      </w:pPr>
      <w:rPr>
        <w:rFonts w:ascii="Symbol" w:hAnsi="Symbol"/>
      </w:rPr>
    </w:lvl>
    <w:lvl w:ilvl="1" w:tplc="586EF800">
      <w:start w:val="1"/>
      <w:numFmt w:val="bullet"/>
      <w:lvlText w:val="o"/>
      <w:lvlJc w:val="left"/>
      <w:pPr>
        <w:tabs>
          <w:tab w:val="num" w:pos="1440"/>
        </w:tabs>
        <w:ind w:left="1440" w:hanging="360"/>
      </w:pPr>
      <w:rPr>
        <w:rFonts w:ascii="Courier New" w:hAnsi="Courier New"/>
      </w:rPr>
    </w:lvl>
    <w:lvl w:ilvl="2" w:tplc="BA7CAB6C">
      <w:start w:val="1"/>
      <w:numFmt w:val="bullet"/>
      <w:lvlText w:val=""/>
      <w:lvlJc w:val="left"/>
      <w:pPr>
        <w:tabs>
          <w:tab w:val="num" w:pos="2160"/>
        </w:tabs>
        <w:ind w:left="2160" w:hanging="360"/>
      </w:pPr>
      <w:rPr>
        <w:rFonts w:ascii="Wingdings" w:hAnsi="Wingdings"/>
      </w:rPr>
    </w:lvl>
    <w:lvl w:ilvl="3" w:tplc="0090CFE0">
      <w:start w:val="1"/>
      <w:numFmt w:val="bullet"/>
      <w:lvlText w:val=""/>
      <w:lvlJc w:val="left"/>
      <w:pPr>
        <w:tabs>
          <w:tab w:val="num" w:pos="2880"/>
        </w:tabs>
        <w:ind w:left="2880" w:hanging="360"/>
      </w:pPr>
      <w:rPr>
        <w:rFonts w:ascii="Symbol" w:hAnsi="Symbol"/>
      </w:rPr>
    </w:lvl>
    <w:lvl w:ilvl="4" w:tplc="4C0E3C46">
      <w:start w:val="1"/>
      <w:numFmt w:val="bullet"/>
      <w:lvlText w:val="o"/>
      <w:lvlJc w:val="left"/>
      <w:pPr>
        <w:tabs>
          <w:tab w:val="num" w:pos="3600"/>
        </w:tabs>
        <w:ind w:left="3600" w:hanging="360"/>
      </w:pPr>
      <w:rPr>
        <w:rFonts w:ascii="Courier New" w:hAnsi="Courier New"/>
      </w:rPr>
    </w:lvl>
    <w:lvl w:ilvl="5" w:tplc="9C7012E8">
      <w:start w:val="1"/>
      <w:numFmt w:val="bullet"/>
      <w:lvlText w:val=""/>
      <w:lvlJc w:val="left"/>
      <w:pPr>
        <w:tabs>
          <w:tab w:val="num" w:pos="4320"/>
        </w:tabs>
        <w:ind w:left="4320" w:hanging="360"/>
      </w:pPr>
      <w:rPr>
        <w:rFonts w:ascii="Wingdings" w:hAnsi="Wingdings"/>
      </w:rPr>
    </w:lvl>
    <w:lvl w:ilvl="6" w:tplc="94B8E59A">
      <w:start w:val="1"/>
      <w:numFmt w:val="bullet"/>
      <w:lvlText w:val=""/>
      <w:lvlJc w:val="left"/>
      <w:pPr>
        <w:tabs>
          <w:tab w:val="num" w:pos="5040"/>
        </w:tabs>
        <w:ind w:left="5040" w:hanging="360"/>
      </w:pPr>
      <w:rPr>
        <w:rFonts w:ascii="Symbol" w:hAnsi="Symbol"/>
      </w:rPr>
    </w:lvl>
    <w:lvl w:ilvl="7" w:tplc="E94CB4AE">
      <w:start w:val="1"/>
      <w:numFmt w:val="bullet"/>
      <w:lvlText w:val="o"/>
      <w:lvlJc w:val="left"/>
      <w:pPr>
        <w:tabs>
          <w:tab w:val="num" w:pos="5760"/>
        </w:tabs>
        <w:ind w:left="5760" w:hanging="360"/>
      </w:pPr>
      <w:rPr>
        <w:rFonts w:ascii="Courier New" w:hAnsi="Courier New"/>
      </w:rPr>
    </w:lvl>
    <w:lvl w:ilvl="8" w:tplc="1404288A">
      <w:start w:val="1"/>
      <w:numFmt w:val="bullet"/>
      <w:lvlText w:val=""/>
      <w:lvlJc w:val="left"/>
      <w:pPr>
        <w:tabs>
          <w:tab w:val="num" w:pos="6480"/>
        </w:tabs>
        <w:ind w:left="6480" w:hanging="360"/>
      </w:pPr>
      <w:rPr>
        <w:rFonts w:ascii="Wingdings" w:hAnsi="Wingdings"/>
      </w:rPr>
    </w:lvl>
  </w:abstractNum>
  <w:abstractNum w:abstractNumId="263" w15:restartNumberingAfterBreak="0">
    <w:nsid w:val="00000108"/>
    <w:multiLevelType w:val="hybridMultilevel"/>
    <w:tmpl w:val="00000108"/>
    <w:lvl w:ilvl="0" w:tplc="3B74313E">
      <w:start w:val="1"/>
      <w:numFmt w:val="bullet"/>
      <w:lvlText w:val=""/>
      <w:lvlJc w:val="left"/>
      <w:pPr>
        <w:ind w:left="720" w:hanging="360"/>
      </w:pPr>
      <w:rPr>
        <w:rFonts w:ascii="Symbol" w:hAnsi="Symbol"/>
      </w:rPr>
    </w:lvl>
    <w:lvl w:ilvl="1" w:tplc="6FEADE6E">
      <w:start w:val="1"/>
      <w:numFmt w:val="bullet"/>
      <w:lvlText w:val="o"/>
      <w:lvlJc w:val="left"/>
      <w:pPr>
        <w:tabs>
          <w:tab w:val="num" w:pos="1440"/>
        </w:tabs>
        <w:ind w:left="1440" w:hanging="360"/>
      </w:pPr>
      <w:rPr>
        <w:rFonts w:ascii="Courier New" w:hAnsi="Courier New"/>
      </w:rPr>
    </w:lvl>
    <w:lvl w:ilvl="2" w:tplc="BC5CAD86">
      <w:start w:val="1"/>
      <w:numFmt w:val="bullet"/>
      <w:lvlText w:val=""/>
      <w:lvlJc w:val="left"/>
      <w:pPr>
        <w:tabs>
          <w:tab w:val="num" w:pos="2160"/>
        </w:tabs>
        <w:ind w:left="2160" w:hanging="360"/>
      </w:pPr>
      <w:rPr>
        <w:rFonts w:ascii="Wingdings" w:hAnsi="Wingdings"/>
      </w:rPr>
    </w:lvl>
    <w:lvl w:ilvl="3" w:tplc="936E4FFC">
      <w:start w:val="1"/>
      <w:numFmt w:val="bullet"/>
      <w:lvlText w:val=""/>
      <w:lvlJc w:val="left"/>
      <w:pPr>
        <w:tabs>
          <w:tab w:val="num" w:pos="2880"/>
        </w:tabs>
        <w:ind w:left="2880" w:hanging="360"/>
      </w:pPr>
      <w:rPr>
        <w:rFonts w:ascii="Symbol" w:hAnsi="Symbol"/>
      </w:rPr>
    </w:lvl>
    <w:lvl w:ilvl="4" w:tplc="10A042B8">
      <w:start w:val="1"/>
      <w:numFmt w:val="bullet"/>
      <w:lvlText w:val="o"/>
      <w:lvlJc w:val="left"/>
      <w:pPr>
        <w:tabs>
          <w:tab w:val="num" w:pos="3600"/>
        </w:tabs>
        <w:ind w:left="3600" w:hanging="360"/>
      </w:pPr>
      <w:rPr>
        <w:rFonts w:ascii="Courier New" w:hAnsi="Courier New"/>
      </w:rPr>
    </w:lvl>
    <w:lvl w:ilvl="5" w:tplc="E3EE9E7E">
      <w:start w:val="1"/>
      <w:numFmt w:val="bullet"/>
      <w:lvlText w:val=""/>
      <w:lvlJc w:val="left"/>
      <w:pPr>
        <w:tabs>
          <w:tab w:val="num" w:pos="4320"/>
        </w:tabs>
        <w:ind w:left="4320" w:hanging="360"/>
      </w:pPr>
      <w:rPr>
        <w:rFonts w:ascii="Wingdings" w:hAnsi="Wingdings"/>
      </w:rPr>
    </w:lvl>
    <w:lvl w:ilvl="6" w:tplc="F02C6FA8">
      <w:start w:val="1"/>
      <w:numFmt w:val="bullet"/>
      <w:lvlText w:val=""/>
      <w:lvlJc w:val="left"/>
      <w:pPr>
        <w:tabs>
          <w:tab w:val="num" w:pos="5040"/>
        </w:tabs>
        <w:ind w:left="5040" w:hanging="360"/>
      </w:pPr>
      <w:rPr>
        <w:rFonts w:ascii="Symbol" w:hAnsi="Symbol"/>
      </w:rPr>
    </w:lvl>
    <w:lvl w:ilvl="7" w:tplc="0294689A">
      <w:start w:val="1"/>
      <w:numFmt w:val="bullet"/>
      <w:lvlText w:val="o"/>
      <w:lvlJc w:val="left"/>
      <w:pPr>
        <w:tabs>
          <w:tab w:val="num" w:pos="5760"/>
        </w:tabs>
        <w:ind w:left="5760" w:hanging="360"/>
      </w:pPr>
      <w:rPr>
        <w:rFonts w:ascii="Courier New" w:hAnsi="Courier New"/>
      </w:rPr>
    </w:lvl>
    <w:lvl w:ilvl="8" w:tplc="63F04C86">
      <w:start w:val="1"/>
      <w:numFmt w:val="bullet"/>
      <w:lvlText w:val=""/>
      <w:lvlJc w:val="left"/>
      <w:pPr>
        <w:tabs>
          <w:tab w:val="num" w:pos="6480"/>
        </w:tabs>
        <w:ind w:left="6480" w:hanging="360"/>
      </w:pPr>
      <w:rPr>
        <w:rFonts w:ascii="Wingdings" w:hAnsi="Wingdings"/>
      </w:rPr>
    </w:lvl>
  </w:abstractNum>
  <w:abstractNum w:abstractNumId="264" w15:restartNumberingAfterBreak="0">
    <w:nsid w:val="00000109"/>
    <w:multiLevelType w:val="hybridMultilevel"/>
    <w:tmpl w:val="00000109"/>
    <w:lvl w:ilvl="0" w:tplc="D17C1356">
      <w:start w:val="1"/>
      <w:numFmt w:val="bullet"/>
      <w:lvlText w:val=""/>
      <w:lvlJc w:val="left"/>
      <w:pPr>
        <w:ind w:left="720" w:hanging="360"/>
      </w:pPr>
      <w:rPr>
        <w:rFonts w:ascii="Symbol" w:hAnsi="Symbol"/>
      </w:rPr>
    </w:lvl>
    <w:lvl w:ilvl="1" w:tplc="121C3700">
      <w:start w:val="1"/>
      <w:numFmt w:val="bullet"/>
      <w:lvlText w:val="o"/>
      <w:lvlJc w:val="left"/>
      <w:pPr>
        <w:tabs>
          <w:tab w:val="num" w:pos="1440"/>
        </w:tabs>
        <w:ind w:left="1440" w:hanging="360"/>
      </w:pPr>
      <w:rPr>
        <w:rFonts w:ascii="Courier New" w:hAnsi="Courier New"/>
      </w:rPr>
    </w:lvl>
    <w:lvl w:ilvl="2" w:tplc="46769074">
      <w:start w:val="1"/>
      <w:numFmt w:val="bullet"/>
      <w:lvlText w:val=""/>
      <w:lvlJc w:val="left"/>
      <w:pPr>
        <w:tabs>
          <w:tab w:val="num" w:pos="2160"/>
        </w:tabs>
        <w:ind w:left="2160" w:hanging="360"/>
      </w:pPr>
      <w:rPr>
        <w:rFonts w:ascii="Wingdings" w:hAnsi="Wingdings"/>
      </w:rPr>
    </w:lvl>
    <w:lvl w:ilvl="3" w:tplc="46DE2DE0">
      <w:start w:val="1"/>
      <w:numFmt w:val="bullet"/>
      <w:lvlText w:val=""/>
      <w:lvlJc w:val="left"/>
      <w:pPr>
        <w:tabs>
          <w:tab w:val="num" w:pos="2880"/>
        </w:tabs>
        <w:ind w:left="2880" w:hanging="360"/>
      </w:pPr>
      <w:rPr>
        <w:rFonts w:ascii="Symbol" w:hAnsi="Symbol"/>
      </w:rPr>
    </w:lvl>
    <w:lvl w:ilvl="4" w:tplc="41469EA8">
      <w:start w:val="1"/>
      <w:numFmt w:val="bullet"/>
      <w:lvlText w:val="o"/>
      <w:lvlJc w:val="left"/>
      <w:pPr>
        <w:tabs>
          <w:tab w:val="num" w:pos="3600"/>
        </w:tabs>
        <w:ind w:left="3600" w:hanging="360"/>
      </w:pPr>
      <w:rPr>
        <w:rFonts w:ascii="Courier New" w:hAnsi="Courier New"/>
      </w:rPr>
    </w:lvl>
    <w:lvl w:ilvl="5" w:tplc="3C5CF710">
      <w:start w:val="1"/>
      <w:numFmt w:val="bullet"/>
      <w:lvlText w:val=""/>
      <w:lvlJc w:val="left"/>
      <w:pPr>
        <w:tabs>
          <w:tab w:val="num" w:pos="4320"/>
        </w:tabs>
        <w:ind w:left="4320" w:hanging="360"/>
      </w:pPr>
      <w:rPr>
        <w:rFonts w:ascii="Wingdings" w:hAnsi="Wingdings"/>
      </w:rPr>
    </w:lvl>
    <w:lvl w:ilvl="6" w:tplc="A7BA12FC">
      <w:start w:val="1"/>
      <w:numFmt w:val="bullet"/>
      <w:lvlText w:val=""/>
      <w:lvlJc w:val="left"/>
      <w:pPr>
        <w:tabs>
          <w:tab w:val="num" w:pos="5040"/>
        </w:tabs>
        <w:ind w:left="5040" w:hanging="360"/>
      </w:pPr>
      <w:rPr>
        <w:rFonts w:ascii="Symbol" w:hAnsi="Symbol"/>
      </w:rPr>
    </w:lvl>
    <w:lvl w:ilvl="7" w:tplc="CBCE1936">
      <w:start w:val="1"/>
      <w:numFmt w:val="bullet"/>
      <w:lvlText w:val="o"/>
      <w:lvlJc w:val="left"/>
      <w:pPr>
        <w:tabs>
          <w:tab w:val="num" w:pos="5760"/>
        </w:tabs>
        <w:ind w:left="5760" w:hanging="360"/>
      </w:pPr>
      <w:rPr>
        <w:rFonts w:ascii="Courier New" w:hAnsi="Courier New"/>
      </w:rPr>
    </w:lvl>
    <w:lvl w:ilvl="8" w:tplc="8062C90C">
      <w:start w:val="1"/>
      <w:numFmt w:val="bullet"/>
      <w:lvlText w:val=""/>
      <w:lvlJc w:val="left"/>
      <w:pPr>
        <w:tabs>
          <w:tab w:val="num" w:pos="6480"/>
        </w:tabs>
        <w:ind w:left="6480" w:hanging="360"/>
      </w:pPr>
      <w:rPr>
        <w:rFonts w:ascii="Wingdings" w:hAnsi="Wingdings"/>
      </w:rPr>
    </w:lvl>
  </w:abstractNum>
  <w:abstractNum w:abstractNumId="265" w15:restartNumberingAfterBreak="0">
    <w:nsid w:val="0000010A"/>
    <w:multiLevelType w:val="hybridMultilevel"/>
    <w:tmpl w:val="0000010A"/>
    <w:lvl w:ilvl="0" w:tplc="49CEBFC6">
      <w:start w:val="1"/>
      <w:numFmt w:val="bullet"/>
      <w:lvlText w:val=""/>
      <w:lvlJc w:val="left"/>
      <w:pPr>
        <w:ind w:left="720" w:hanging="360"/>
      </w:pPr>
      <w:rPr>
        <w:rFonts w:ascii="Symbol" w:hAnsi="Symbol"/>
      </w:rPr>
    </w:lvl>
    <w:lvl w:ilvl="1" w:tplc="9384A668">
      <w:start w:val="1"/>
      <w:numFmt w:val="bullet"/>
      <w:lvlText w:val="o"/>
      <w:lvlJc w:val="left"/>
      <w:pPr>
        <w:tabs>
          <w:tab w:val="num" w:pos="1440"/>
        </w:tabs>
        <w:ind w:left="1440" w:hanging="360"/>
      </w:pPr>
      <w:rPr>
        <w:rFonts w:ascii="Courier New" w:hAnsi="Courier New"/>
      </w:rPr>
    </w:lvl>
    <w:lvl w:ilvl="2" w:tplc="86B8C0DE">
      <w:start w:val="1"/>
      <w:numFmt w:val="bullet"/>
      <w:lvlText w:val=""/>
      <w:lvlJc w:val="left"/>
      <w:pPr>
        <w:tabs>
          <w:tab w:val="num" w:pos="2160"/>
        </w:tabs>
        <w:ind w:left="2160" w:hanging="360"/>
      </w:pPr>
      <w:rPr>
        <w:rFonts w:ascii="Wingdings" w:hAnsi="Wingdings"/>
      </w:rPr>
    </w:lvl>
    <w:lvl w:ilvl="3" w:tplc="AC9A20E0">
      <w:start w:val="1"/>
      <w:numFmt w:val="bullet"/>
      <w:lvlText w:val=""/>
      <w:lvlJc w:val="left"/>
      <w:pPr>
        <w:tabs>
          <w:tab w:val="num" w:pos="2880"/>
        </w:tabs>
        <w:ind w:left="2880" w:hanging="360"/>
      </w:pPr>
      <w:rPr>
        <w:rFonts w:ascii="Symbol" w:hAnsi="Symbol"/>
      </w:rPr>
    </w:lvl>
    <w:lvl w:ilvl="4" w:tplc="A22617F0">
      <w:start w:val="1"/>
      <w:numFmt w:val="bullet"/>
      <w:lvlText w:val="o"/>
      <w:lvlJc w:val="left"/>
      <w:pPr>
        <w:tabs>
          <w:tab w:val="num" w:pos="3600"/>
        </w:tabs>
        <w:ind w:left="3600" w:hanging="360"/>
      </w:pPr>
      <w:rPr>
        <w:rFonts w:ascii="Courier New" w:hAnsi="Courier New"/>
      </w:rPr>
    </w:lvl>
    <w:lvl w:ilvl="5" w:tplc="A16C4CBE">
      <w:start w:val="1"/>
      <w:numFmt w:val="bullet"/>
      <w:lvlText w:val=""/>
      <w:lvlJc w:val="left"/>
      <w:pPr>
        <w:tabs>
          <w:tab w:val="num" w:pos="4320"/>
        </w:tabs>
        <w:ind w:left="4320" w:hanging="360"/>
      </w:pPr>
      <w:rPr>
        <w:rFonts w:ascii="Wingdings" w:hAnsi="Wingdings"/>
      </w:rPr>
    </w:lvl>
    <w:lvl w:ilvl="6" w:tplc="63761636">
      <w:start w:val="1"/>
      <w:numFmt w:val="bullet"/>
      <w:lvlText w:val=""/>
      <w:lvlJc w:val="left"/>
      <w:pPr>
        <w:tabs>
          <w:tab w:val="num" w:pos="5040"/>
        </w:tabs>
        <w:ind w:left="5040" w:hanging="360"/>
      </w:pPr>
      <w:rPr>
        <w:rFonts w:ascii="Symbol" w:hAnsi="Symbol"/>
      </w:rPr>
    </w:lvl>
    <w:lvl w:ilvl="7" w:tplc="5B3C66DA">
      <w:start w:val="1"/>
      <w:numFmt w:val="bullet"/>
      <w:lvlText w:val="o"/>
      <w:lvlJc w:val="left"/>
      <w:pPr>
        <w:tabs>
          <w:tab w:val="num" w:pos="5760"/>
        </w:tabs>
        <w:ind w:left="5760" w:hanging="360"/>
      </w:pPr>
      <w:rPr>
        <w:rFonts w:ascii="Courier New" w:hAnsi="Courier New"/>
      </w:rPr>
    </w:lvl>
    <w:lvl w:ilvl="8" w:tplc="43DCCC5E">
      <w:start w:val="1"/>
      <w:numFmt w:val="bullet"/>
      <w:lvlText w:val=""/>
      <w:lvlJc w:val="left"/>
      <w:pPr>
        <w:tabs>
          <w:tab w:val="num" w:pos="6480"/>
        </w:tabs>
        <w:ind w:left="6480" w:hanging="360"/>
      </w:pPr>
      <w:rPr>
        <w:rFonts w:ascii="Wingdings" w:hAnsi="Wingdings"/>
      </w:rPr>
    </w:lvl>
  </w:abstractNum>
  <w:abstractNum w:abstractNumId="266" w15:restartNumberingAfterBreak="0">
    <w:nsid w:val="0000010B"/>
    <w:multiLevelType w:val="hybridMultilevel"/>
    <w:tmpl w:val="0000010B"/>
    <w:lvl w:ilvl="0" w:tplc="53F2C3F2">
      <w:start w:val="1"/>
      <w:numFmt w:val="bullet"/>
      <w:lvlText w:val=""/>
      <w:lvlJc w:val="left"/>
      <w:pPr>
        <w:ind w:left="720" w:hanging="360"/>
      </w:pPr>
      <w:rPr>
        <w:rFonts w:ascii="Symbol" w:hAnsi="Symbol"/>
      </w:rPr>
    </w:lvl>
    <w:lvl w:ilvl="1" w:tplc="C4847C0C">
      <w:start w:val="1"/>
      <w:numFmt w:val="bullet"/>
      <w:lvlText w:val="o"/>
      <w:lvlJc w:val="left"/>
      <w:pPr>
        <w:tabs>
          <w:tab w:val="num" w:pos="1440"/>
        </w:tabs>
        <w:ind w:left="1440" w:hanging="360"/>
      </w:pPr>
      <w:rPr>
        <w:rFonts w:ascii="Courier New" w:hAnsi="Courier New"/>
      </w:rPr>
    </w:lvl>
    <w:lvl w:ilvl="2" w:tplc="4E6866C0">
      <w:start w:val="1"/>
      <w:numFmt w:val="bullet"/>
      <w:lvlText w:val=""/>
      <w:lvlJc w:val="left"/>
      <w:pPr>
        <w:tabs>
          <w:tab w:val="num" w:pos="2160"/>
        </w:tabs>
        <w:ind w:left="2160" w:hanging="360"/>
      </w:pPr>
      <w:rPr>
        <w:rFonts w:ascii="Wingdings" w:hAnsi="Wingdings"/>
      </w:rPr>
    </w:lvl>
    <w:lvl w:ilvl="3" w:tplc="336E580A">
      <w:start w:val="1"/>
      <w:numFmt w:val="bullet"/>
      <w:lvlText w:val=""/>
      <w:lvlJc w:val="left"/>
      <w:pPr>
        <w:tabs>
          <w:tab w:val="num" w:pos="2880"/>
        </w:tabs>
        <w:ind w:left="2880" w:hanging="360"/>
      </w:pPr>
      <w:rPr>
        <w:rFonts w:ascii="Symbol" w:hAnsi="Symbol"/>
      </w:rPr>
    </w:lvl>
    <w:lvl w:ilvl="4" w:tplc="E10C0D1A">
      <w:start w:val="1"/>
      <w:numFmt w:val="bullet"/>
      <w:lvlText w:val="o"/>
      <w:lvlJc w:val="left"/>
      <w:pPr>
        <w:tabs>
          <w:tab w:val="num" w:pos="3600"/>
        </w:tabs>
        <w:ind w:left="3600" w:hanging="360"/>
      </w:pPr>
      <w:rPr>
        <w:rFonts w:ascii="Courier New" w:hAnsi="Courier New"/>
      </w:rPr>
    </w:lvl>
    <w:lvl w:ilvl="5" w:tplc="105012A8">
      <w:start w:val="1"/>
      <w:numFmt w:val="bullet"/>
      <w:lvlText w:val=""/>
      <w:lvlJc w:val="left"/>
      <w:pPr>
        <w:tabs>
          <w:tab w:val="num" w:pos="4320"/>
        </w:tabs>
        <w:ind w:left="4320" w:hanging="360"/>
      </w:pPr>
      <w:rPr>
        <w:rFonts w:ascii="Wingdings" w:hAnsi="Wingdings"/>
      </w:rPr>
    </w:lvl>
    <w:lvl w:ilvl="6" w:tplc="0BD43F0E">
      <w:start w:val="1"/>
      <w:numFmt w:val="bullet"/>
      <w:lvlText w:val=""/>
      <w:lvlJc w:val="left"/>
      <w:pPr>
        <w:tabs>
          <w:tab w:val="num" w:pos="5040"/>
        </w:tabs>
        <w:ind w:left="5040" w:hanging="360"/>
      </w:pPr>
      <w:rPr>
        <w:rFonts w:ascii="Symbol" w:hAnsi="Symbol"/>
      </w:rPr>
    </w:lvl>
    <w:lvl w:ilvl="7" w:tplc="4F10A790">
      <w:start w:val="1"/>
      <w:numFmt w:val="bullet"/>
      <w:lvlText w:val="o"/>
      <w:lvlJc w:val="left"/>
      <w:pPr>
        <w:tabs>
          <w:tab w:val="num" w:pos="5760"/>
        </w:tabs>
        <w:ind w:left="5760" w:hanging="360"/>
      </w:pPr>
      <w:rPr>
        <w:rFonts w:ascii="Courier New" w:hAnsi="Courier New"/>
      </w:rPr>
    </w:lvl>
    <w:lvl w:ilvl="8" w:tplc="B5D8C278">
      <w:start w:val="1"/>
      <w:numFmt w:val="bullet"/>
      <w:lvlText w:val=""/>
      <w:lvlJc w:val="left"/>
      <w:pPr>
        <w:tabs>
          <w:tab w:val="num" w:pos="6480"/>
        </w:tabs>
        <w:ind w:left="6480" w:hanging="360"/>
      </w:pPr>
      <w:rPr>
        <w:rFonts w:ascii="Wingdings" w:hAnsi="Wingdings"/>
      </w:rPr>
    </w:lvl>
  </w:abstractNum>
  <w:abstractNum w:abstractNumId="267" w15:restartNumberingAfterBreak="0">
    <w:nsid w:val="0000010C"/>
    <w:multiLevelType w:val="hybridMultilevel"/>
    <w:tmpl w:val="0000010C"/>
    <w:lvl w:ilvl="0" w:tplc="AD38EF36">
      <w:start w:val="1"/>
      <w:numFmt w:val="bullet"/>
      <w:lvlText w:val=""/>
      <w:lvlJc w:val="left"/>
      <w:pPr>
        <w:ind w:left="720" w:hanging="360"/>
      </w:pPr>
      <w:rPr>
        <w:rFonts w:ascii="Symbol" w:hAnsi="Symbol"/>
      </w:rPr>
    </w:lvl>
    <w:lvl w:ilvl="1" w:tplc="6F22D1DC">
      <w:start w:val="1"/>
      <w:numFmt w:val="bullet"/>
      <w:lvlText w:val="o"/>
      <w:lvlJc w:val="left"/>
      <w:pPr>
        <w:tabs>
          <w:tab w:val="num" w:pos="1440"/>
        </w:tabs>
        <w:ind w:left="1440" w:hanging="360"/>
      </w:pPr>
      <w:rPr>
        <w:rFonts w:ascii="Courier New" w:hAnsi="Courier New"/>
      </w:rPr>
    </w:lvl>
    <w:lvl w:ilvl="2" w:tplc="816685CC">
      <w:start w:val="1"/>
      <w:numFmt w:val="bullet"/>
      <w:lvlText w:val=""/>
      <w:lvlJc w:val="left"/>
      <w:pPr>
        <w:tabs>
          <w:tab w:val="num" w:pos="2160"/>
        </w:tabs>
        <w:ind w:left="2160" w:hanging="360"/>
      </w:pPr>
      <w:rPr>
        <w:rFonts w:ascii="Wingdings" w:hAnsi="Wingdings"/>
      </w:rPr>
    </w:lvl>
    <w:lvl w:ilvl="3" w:tplc="816C8C40">
      <w:start w:val="1"/>
      <w:numFmt w:val="bullet"/>
      <w:lvlText w:val=""/>
      <w:lvlJc w:val="left"/>
      <w:pPr>
        <w:tabs>
          <w:tab w:val="num" w:pos="2880"/>
        </w:tabs>
        <w:ind w:left="2880" w:hanging="360"/>
      </w:pPr>
      <w:rPr>
        <w:rFonts w:ascii="Symbol" w:hAnsi="Symbol"/>
      </w:rPr>
    </w:lvl>
    <w:lvl w:ilvl="4" w:tplc="E4B0E790">
      <w:start w:val="1"/>
      <w:numFmt w:val="bullet"/>
      <w:lvlText w:val="o"/>
      <w:lvlJc w:val="left"/>
      <w:pPr>
        <w:tabs>
          <w:tab w:val="num" w:pos="3600"/>
        </w:tabs>
        <w:ind w:left="3600" w:hanging="360"/>
      </w:pPr>
      <w:rPr>
        <w:rFonts w:ascii="Courier New" w:hAnsi="Courier New"/>
      </w:rPr>
    </w:lvl>
    <w:lvl w:ilvl="5" w:tplc="26EEC12E">
      <w:start w:val="1"/>
      <w:numFmt w:val="bullet"/>
      <w:lvlText w:val=""/>
      <w:lvlJc w:val="left"/>
      <w:pPr>
        <w:tabs>
          <w:tab w:val="num" w:pos="4320"/>
        </w:tabs>
        <w:ind w:left="4320" w:hanging="360"/>
      </w:pPr>
      <w:rPr>
        <w:rFonts w:ascii="Wingdings" w:hAnsi="Wingdings"/>
      </w:rPr>
    </w:lvl>
    <w:lvl w:ilvl="6" w:tplc="BCB4E140">
      <w:start w:val="1"/>
      <w:numFmt w:val="bullet"/>
      <w:lvlText w:val=""/>
      <w:lvlJc w:val="left"/>
      <w:pPr>
        <w:tabs>
          <w:tab w:val="num" w:pos="5040"/>
        </w:tabs>
        <w:ind w:left="5040" w:hanging="360"/>
      </w:pPr>
      <w:rPr>
        <w:rFonts w:ascii="Symbol" w:hAnsi="Symbol"/>
      </w:rPr>
    </w:lvl>
    <w:lvl w:ilvl="7" w:tplc="FED4ACCA">
      <w:start w:val="1"/>
      <w:numFmt w:val="bullet"/>
      <w:lvlText w:val="o"/>
      <w:lvlJc w:val="left"/>
      <w:pPr>
        <w:tabs>
          <w:tab w:val="num" w:pos="5760"/>
        </w:tabs>
        <w:ind w:left="5760" w:hanging="360"/>
      </w:pPr>
      <w:rPr>
        <w:rFonts w:ascii="Courier New" w:hAnsi="Courier New"/>
      </w:rPr>
    </w:lvl>
    <w:lvl w:ilvl="8" w:tplc="66E243F0">
      <w:start w:val="1"/>
      <w:numFmt w:val="bullet"/>
      <w:lvlText w:val=""/>
      <w:lvlJc w:val="left"/>
      <w:pPr>
        <w:tabs>
          <w:tab w:val="num" w:pos="6480"/>
        </w:tabs>
        <w:ind w:left="6480" w:hanging="360"/>
      </w:pPr>
      <w:rPr>
        <w:rFonts w:ascii="Wingdings" w:hAnsi="Wingdings"/>
      </w:rPr>
    </w:lvl>
  </w:abstractNum>
  <w:abstractNum w:abstractNumId="268" w15:restartNumberingAfterBreak="0">
    <w:nsid w:val="0000010D"/>
    <w:multiLevelType w:val="hybridMultilevel"/>
    <w:tmpl w:val="0000010D"/>
    <w:lvl w:ilvl="0" w:tplc="B958F794">
      <w:start w:val="1"/>
      <w:numFmt w:val="bullet"/>
      <w:lvlText w:val=""/>
      <w:lvlJc w:val="left"/>
      <w:pPr>
        <w:ind w:left="720" w:hanging="360"/>
      </w:pPr>
      <w:rPr>
        <w:rFonts w:ascii="Symbol" w:hAnsi="Symbol"/>
      </w:rPr>
    </w:lvl>
    <w:lvl w:ilvl="1" w:tplc="A5A0569C">
      <w:start w:val="1"/>
      <w:numFmt w:val="bullet"/>
      <w:lvlText w:val="o"/>
      <w:lvlJc w:val="left"/>
      <w:pPr>
        <w:tabs>
          <w:tab w:val="num" w:pos="1440"/>
        </w:tabs>
        <w:ind w:left="1440" w:hanging="360"/>
      </w:pPr>
      <w:rPr>
        <w:rFonts w:ascii="Courier New" w:hAnsi="Courier New"/>
      </w:rPr>
    </w:lvl>
    <w:lvl w:ilvl="2" w:tplc="F8C079B0">
      <w:start w:val="1"/>
      <w:numFmt w:val="bullet"/>
      <w:lvlText w:val=""/>
      <w:lvlJc w:val="left"/>
      <w:pPr>
        <w:tabs>
          <w:tab w:val="num" w:pos="2160"/>
        </w:tabs>
        <w:ind w:left="2160" w:hanging="360"/>
      </w:pPr>
      <w:rPr>
        <w:rFonts w:ascii="Wingdings" w:hAnsi="Wingdings"/>
      </w:rPr>
    </w:lvl>
    <w:lvl w:ilvl="3" w:tplc="D6DEB04C">
      <w:start w:val="1"/>
      <w:numFmt w:val="bullet"/>
      <w:lvlText w:val=""/>
      <w:lvlJc w:val="left"/>
      <w:pPr>
        <w:tabs>
          <w:tab w:val="num" w:pos="2880"/>
        </w:tabs>
        <w:ind w:left="2880" w:hanging="360"/>
      </w:pPr>
      <w:rPr>
        <w:rFonts w:ascii="Symbol" w:hAnsi="Symbol"/>
      </w:rPr>
    </w:lvl>
    <w:lvl w:ilvl="4" w:tplc="CFC07A38">
      <w:start w:val="1"/>
      <w:numFmt w:val="bullet"/>
      <w:lvlText w:val="o"/>
      <w:lvlJc w:val="left"/>
      <w:pPr>
        <w:tabs>
          <w:tab w:val="num" w:pos="3600"/>
        </w:tabs>
        <w:ind w:left="3600" w:hanging="360"/>
      </w:pPr>
      <w:rPr>
        <w:rFonts w:ascii="Courier New" w:hAnsi="Courier New"/>
      </w:rPr>
    </w:lvl>
    <w:lvl w:ilvl="5" w:tplc="557E54C6">
      <w:start w:val="1"/>
      <w:numFmt w:val="bullet"/>
      <w:lvlText w:val=""/>
      <w:lvlJc w:val="left"/>
      <w:pPr>
        <w:tabs>
          <w:tab w:val="num" w:pos="4320"/>
        </w:tabs>
        <w:ind w:left="4320" w:hanging="360"/>
      </w:pPr>
      <w:rPr>
        <w:rFonts w:ascii="Wingdings" w:hAnsi="Wingdings"/>
      </w:rPr>
    </w:lvl>
    <w:lvl w:ilvl="6" w:tplc="912E1ED4">
      <w:start w:val="1"/>
      <w:numFmt w:val="bullet"/>
      <w:lvlText w:val=""/>
      <w:lvlJc w:val="left"/>
      <w:pPr>
        <w:tabs>
          <w:tab w:val="num" w:pos="5040"/>
        </w:tabs>
        <w:ind w:left="5040" w:hanging="360"/>
      </w:pPr>
      <w:rPr>
        <w:rFonts w:ascii="Symbol" w:hAnsi="Symbol"/>
      </w:rPr>
    </w:lvl>
    <w:lvl w:ilvl="7" w:tplc="0630D074">
      <w:start w:val="1"/>
      <w:numFmt w:val="bullet"/>
      <w:lvlText w:val="o"/>
      <w:lvlJc w:val="left"/>
      <w:pPr>
        <w:tabs>
          <w:tab w:val="num" w:pos="5760"/>
        </w:tabs>
        <w:ind w:left="5760" w:hanging="360"/>
      </w:pPr>
      <w:rPr>
        <w:rFonts w:ascii="Courier New" w:hAnsi="Courier New"/>
      </w:rPr>
    </w:lvl>
    <w:lvl w:ilvl="8" w:tplc="A9DE2048">
      <w:start w:val="1"/>
      <w:numFmt w:val="bullet"/>
      <w:lvlText w:val=""/>
      <w:lvlJc w:val="left"/>
      <w:pPr>
        <w:tabs>
          <w:tab w:val="num" w:pos="6480"/>
        </w:tabs>
        <w:ind w:left="6480" w:hanging="360"/>
      </w:pPr>
      <w:rPr>
        <w:rFonts w:ascii="Wingdings" w:hAnsi="Wingdings"/>
      </w:rPr>
    </w:lvl>
  </w:abstractNum>
  <w:abstractNum w:abstractNumId="269" w15:restartNumberingAfterBreak="0">
    <w:nsid w:val="0000010E"/>
    <w:multiLevelType w:val="hybridMultilevel"/>
    <w:tmpl w:val="0000010E"/>
    <w:lvl w:ilvl="0" w:tplc="FC04ED88">
      <w:start w:val="1"/>
      <w:numFmt w:val="bullet"/>
      <w:lvlText w:val=""/>
      <w:lvlJc w:val="left"/>
      <w:pPr>
        <w:ind w:left="720" w:hanging="360"/>
      </w:pPr>
      <w:rPr>
        <w:rFonts w:ascii="Symbol" w:hAnsi="Symbol"/>
      </w:rPr>
    </w:lvl>
    <w:lvl w:ilvl="1" w:tplc="3BFCB598">
      <w:start w:val="1"/>
      <w:numFmt w:val="bullet"/>
      <w:lvlText w:val="o"/>
      <w:lvlJc w:val="left"/>
      <w:pPr>
        <w:tabs>
          <w:tab w:val="num" w:pos="1440"/>
        </w:tabs>
        <w:ind w:left="1440" w:hanging="360"/>
      </w:pPr>
      <w:rPr>
        <w:rFonts w:ascii="Courier New" w:hAnsi="Courier New"/>
      </w:rPr>
    </w:lvl>
    <w:lvl w:ilvl="2" w:tplc="0644B4C0">
      <w:start w:val="1"/>
      <w:numFmt w:val="bullet"/>
      <w:lvlText w:val=""/>
      <w:lvlJc w:val="left"/>
      <w:pPr>
        <w:tabs>
          <w:tab w:val="num" w:pos="2160"/>
        </w:tabs>
        <w:ind w:left="2160" w:hanging="360"/>
      </w:pPr>
      <w:rPr>
        <w:rFonts w:ascii="Wingdings" w:hAnsi="Wingdings"/>
      </w:rPr>
    </w:lvl>
    <w:lvl w:ilvl="3" w:tplc="D8EC957E">
      <w:start w:val="1"/>
      <w:numFmt w:val="bullet"/>
      <w:lvlText w:val=""/>
      <w:lvlJc w:val="left"/>
      <w:pPr>
        <w:tabs>
          <w:tab w:val="num" w:pos="2880"/>
        </w:tabs>
        <w:ind w:left="2880" w:hanging="360"/>
      </w:pPr>
      <w:rPr>
        <w:rFonts w:ascii="Symbol" w:hAnsi="Symbol"/>
      </w:rPr>
    </w:lvl>
    <w:lvl w:ilvl="4" w:tplc="842E48D6">
      <w:start w:val="1"/>
      <w:numFmt w:val="bullet"/>
      <w:lvlText w:val="o"/>
      <w:lvlJc w:val="left"/>
      <w:pPr>
        <w:tabs>
          <w:tab w:val="num" w:pos="3600"/>
        </w:tabs>
        <w:ind w:left="3600" w:hanging="360"/>
      </w:pPr>
      <w:rPr>
        <w:rFonts w:ascii="Courier New" w:hAnsi="Courier New"/>
      </w:rPr>
    </w:lvl>
    <w:lvl w:ilvl="5" w:tplc="917E38FE">
      <w:start w:val="1"/>
      <w:numFmt w:val="bullet"/>
      <w:lvlText w:val=""/>
      <w:lvlJc w:val="left"/>
      <w:pPr>
        <w:tabs>
          <w:tab w:val="num" w:pos="4320"/>
        </w:tabs>
        <w:ind w:left="4320" w:hanging="360"/>
      </w:pPr>
      <w:rPr>
        <w:rFonts w:ascii="Wingdings" w:hAnsi="Wingdings"/>
      </w:rPr>
    </w:lvl>
    <w:lvl w:ilvl="6" w:tplc="E2903004">
      <w:start w:val="1"/>
      <w:numFmt w:val="bullet"/>
      <w:lvlText w:val=""/>
      <w:lvlJc w:val="left"/>
      <w:pPr>
        <w:tabs>
          <w:tab w:val="num" w:pos="5040"/>
        </w:tabs>
        <w:ind w:left="5040" w:hanging="360"/>
      </w:pPr>
      <w:rPr>
        <w:rFonts w:ascii="Symbol" w:hAnsi="Symbol"/>
      </w:rPr>
    </w:lvl>
    <w:lvl w:ilvl="7" w:tplc="8684E0A2">
      <w:start w:val="1"/>
      <w:numFmt w:val="bullet"/>
      <w:lvlText w:val="o"/>
      <w:lvlJc w:val="left"/>
      <w:pPr>
        <w:tabs>
          <w:tab w:val="num" w:pos="5760"/>
        </w:tabs>
        <w:ind w:left="5760" w:hanging="360"/>
      </w:pPr>
      <w:rPr>
        <w:rFonts w:ascii="Courier New" w:hAnsi="Courier New"/>
      </w:rPr>
    </w:lvl>
    <w:lvl w:ilvl="8" w:tplc="3A206F46">
      <w:start w:val="1"/>
      <w:numFmt w:val="bullet"/>
      <w:lvlText w:val=""/>
      <w:lvlJc w:val="left"/>
      <w:pPr>
        <w:tabs>
          <w:tab w:val="num" w:pos="6480"/>
        </w:tabs>
        <w:ind w:left="6480" w:hanging="360"/>
      </w:pPr>
      <w:rPr>
        <w:rFonts w:ascii="Wingdings" w:hAnsi="Wingdings"/>
      </w:rPr>
    </w:lvl>
  </w:abstractNum>
  <w:abstractNum w:abstractNumId="270" w15:restartNumberingAfterBreak="0">
    <w:nsid w:val="0000010F"/>
    <w:multiLevelType w:val="hybridMultilevel"/>
    <w:tmpl w:val="0000010F"/>
    <w:lvl w:ilvl="0" w:tplc="381610E2">
      <w:start w:val="1"/>
      <w:numFmt w:val="bullet"/>
      <w:lvlText w:val=""/>
      <w:lvlJc w:val="left"/>
      <w:pPr>
        <w:ind w:left="720" w:hanging="360"/>
      </w:pPr>
      <w:rPr>
        <w:rFonts w:ascii="Symbol" w:hAnsi="Symbol"/>
      </w:rPr>
    </w:lvl>
    <w:lvl w:ilvl="1" w:tplc="ECBC92AC">
      <w:start w:val="1"/>
      <w:numFmt w:val="bullet"/>
      <w:lvlText w:val="o"/>
      <w:lvlJc w:val="left"/>
      <w:pPr>
        <w:tabs>
          <w:tab w:val="num" w:pos="1440"/>
        </w:tabs>
        <w:ind w:left="1440" w:hanging="360"/>
      </w:pPr>
      <w:rPr>
        <w:rFonts w:ascii="Courier New" w:hAnsi="Courier New"/>
      </w:rPr>
    </w:lvl>
    <w:lvl w:ilvl="2" w:tplc="6D06E10A">
      <w:start w:val="1"/>
      <w:numFmt w:val="bullet"/>
      <w:lvlText w:val=""/>
      <w:lvlJc w:val="left"/>
      <w:pPr>
        <w:tabs>
          <w:tab w:val="num" w:pos="2160"/>
        </w:tabs>
        <w:ind w:left="2160" w:hanging="360"/>
      </w:pPr>
      <w:rPr>
        <w:rFonts w:ascii="Wingdings" w:hAnsi="Wingdings"/>
      </w:rPr>
    </w:lvl>
    <w:lvl w:ilvl="3" w:tplc="C94057FA">
      <w:start w:val="1"/>
      <w:numFmt w:val="bullet"/>
      <w:lvlText w:val=""/>
      <w:lvlJc w:val="left"/>
      <w:pPr>
        <w:tabs>
          <w:tab w:val="num" w:pos="2880"/>
        </w:tabs>
        <w:ind w:left="2880" w:hanging="360"/>
      </w:pPr>
      <w:rPr>
        <w:rFonts w:ascii="Symbol" w:hAnsi="Symbol"/>
      </w:rPr>
    </w:lvl>
    <w:lvl w:ilvl="4" w:tplc="694CE052">
      <w:start w:val="1"/>
      <w:numFmt w:val="bullet"/>
      <w:lvlText w:val="o"/>
      <w:lvlJc w:val="left"/>
      <w:pPr>
        <w:tabs>
          <w:tab w:val="num" w:pos="3600"/>
        </w:tabs>
        <w:ind w:left="3600" w:hanging="360"/>
      </w:pPr>
      <w:rPr>
        <w:rFonts w:ascii="Courier New" w:hAnsi="Courier New"/>
      </w:rPr>
    </w:lvl>
    <w:lvl w:ilvl="5" w:tplc="2EE43212">
      <w:start w:val="1"/>
      <w:numFmt w:val="bullet"/>
      <w:lvlText w:val=""/>
      <w:lvlJc w:val="left"/>
      <w:pPr>
        <w:tabs>
          <w:tab w:val="num" w:pos="4320"/>
        </w:tabs>
        <w:ind w:left="4320" w:hanging="360"/>
      </w:pPr>
      <w:rPr>
        <w:rFonts w:ascii="Wingdings" w:hAnsi="Wingdings"/>
      </w:rPr>
    </w:lvl>
    <w:lvl w:ilvl="6" w:tplc="67FE049E">
      <w:start w:val="1"/>
      <w:numFmt w:val="bullet"/>
      <w:lvlText w:val=""/>
      <w:lvlJc w:val="left"/>
      <w:pPr>
        <w:tabs>
          <w:tab w:val="num" w:pos="5040"/>
        </w:tabs>
        <w:ind w:left="5040" w:hanging="360"/>
      </w:pPr>
      <w:rPr>
        <w:rFonts w:ascii="Symbol" w:hAnsi="Symbol"/>
      </w:rPr>
    </w:lvl>
    <w:lvl w:ilvl="7" w:tplc="739C9756">
      <w:start w:val="1"/>
      <w:numFmt w:val="bullet"/>
      <w:lvlText w:val="o"/>
      <w:lvlJc w:val="left"/>
      <w:pPr>
        <w:tabs>
          <w:tab w:val="num" w:pos="5760"/>
        </w:tabs>
        <w:ind w:left="5760" w:hanging="360"/>
      </w:pPr>
      <w:rPr>
        <w:rFonts w:ascii="Courier New" w:hAnsi="Courier New"/>
      </w:rPr>
    </w:lvl>
    <w:lvl w:ilvl="8" w:tplc="45CC11BE">
      <w:start w:val="1"/>
      <w:numFmt w:val="bullet"/>
      <w:lvlText w:val=""/>
      <w:lvlJc w:val="left"/>
      <w:pPr>
        <w:tabs>
          <w:tab w:val="num" w:pos="6480"/>
        </w:tabs>
        <w:ind w:left="6480" w:hanging="360"/>
      </w:pPr>
      <w:rPr>
        <w:rFonts w:ascii="Wingdings" w:hAnsi="Wingdings"/>
      </w:rPr>
    </w:lvl>
  </w:abstractNum>
  <w:abstractNum w:abstractNumId="271" w15:restartNumberingAfterBreak="0">
    <w:nsid w:val="00000110"/>
    <w:multiLevelType w:val="hybridMultilevel"/>
    <w:tmpl w:val="00000110"/>
    <w:lvl w:ilvl="0" w:tplc="8D44DC1C">
      <w:start w:val="1"/>
      <w:numFmt w:val="bullet"/>
      <w:lvlText w:val=""/>
      <w:lvlJc w:val="left"/>
      <w:pPr>
        <w:ind w:left="720" w:hanging="360"/>
      </w:pPr>
      <w:rPr>
        <w:rFonts w:ascii="Symbol" w:hAnsi="Symbol"/>
      </w:rPr>
    </w:lvl>
    <w:lvl w:ilvl="1" w:tplc="965E2D74">
      <w:start w:val="1"/>
      <w:numFmt w:val="bullet"/>
      <w:lvlText w:val="o"/>
      <w:lvlJc w:val="left"/>
      <w:pPr>
        <w:tabs>
          <w:tab w:val="num" w:pos="1440"/>
        </w:tabs>
        <w:ind w:left="1440" w:hanging="360"/>
      </w:pPr>
      <w:rPr>
        <w:rFonts w:ascii="Courier New" w:hAnsi="Courier New"/>
      </w:rPr>
    </w:lvl>
    <w:lvl w:ilvl="2" w:tplc="27CC1582">
      <w:start w:val="1"/>
      <w:numFmt w:val="bullet"/>
      <w:lvlText w:val=""/>
      <w:lvlJc w:val="left"/>
      <w:pPr>
        <w:tabs>
          <w:tab w:val="num" w:pos="2160"/>
        </w:tabs>
        <w:ind w:left="2160" w:hanging="360"/>
      </w:pPr>
      <w:rPr>
        <w:rFonts w:ascii="Wingdings" w:hAnsi="Wingdings"/>
      </w:rPr>
    </w:lvl>
    <w:lvl w:ilvl="3" w:tplc="7FAA1D8A">
      <w:start w:val="1"/>
      <w:numFmt w:val="bullet"/>
      <w:lvlText w:val=""/>
      <w:lvlJc w:val="left"/>
      <w:pPr>
        <w:tabs>
          <w:tab w:val="num" w:pos="2880"/>
        </w:tabs>
        <w:ind w:left="2880" w:hanging="360"/>
      </w:pPr>
      <w:rPr>
        <w:rFonts w:ascii="Symbol" w:hAnsi="Symbol"/>
      </w:rPr>
    </w:lvl>
    <w:lvl w:ilvl="4" w:tplc="C22807DE">
      <w:start w:val="1"/>
      <w:numFmt w:val="bullet"/>
      <w:lvlText w:val="o"/>
      <w:lvlJc w:val="left"/>
      <w:pPr>
        <w:tabs>
          <w:tab w:val="num" w:pos="3600"/>
        </w:tabs>
        <w:ind w:left="3600" w:hanging="360"/>
      </w:pPr>
      <w:rPr>
        <w:rFonts w:ascii="Courier New" w:hAnsi="Courier New"/>
      </w:rPr>
    </w:lvl>
    <w:lvl w:ilvl="5" w:tplc="4BAA2636">
      <w:start w:val="1"/>
      <w:numFmt w:val="bullet"/>
      <w:lvlText w:val=""/>
      <w:lvlJc w:val="left"/>
      <w:pPr>
        <w:tabs>
          <w:tab w:val="num" w:pos="4320"/>
        </w:tabs>
        <w:ind w:left="4320" w:hanging="360"/>
      </w:pPr>
      <w:rPr>
        <w:rFonts w:ascii="Wingdings" w:hAnsi="Wingdings"/>
      </w:rPr>
    </w:lvl>
    <w:lvl w:ilvl="6" w:tplc="6D141004">
      <w:start w:val="1"/>
      <w:numFmt w:val="bullet"/>
      <w:lvlText w:val=""/>
      <w:lvlJc w:val="left"/>
      <w:pPr>
        <w:tabs>
          <w:tab w:val="num" w:pos="5040"/>
        </w:tabs>
        <w:ind w:left="5040" w:hanging="360"/>
      </w:pPr>
      <w:rPr>
        <w:rFonts w:ascii="Symbol" w:hAnsi="Symbol"/>
      </w:rPr>
    </w:lvl>
    <w:lvl w:ilvl="7" w:tplc="EBF01AAA">
      <w:start w:val="1"/>
      <w:numFmt w:val="bullet"/>
      <w:lvlText w:val="o"/>
      <w:lvlJc w:val="left"/>
      <w:pPr>
        <w:tabs>
          <w:tab w:val="num" w:pos="5760"/>
        </w:tabs>
        <w:ind w:left="5760" w:hanging="360"/>
      </w:pPr>
      <w:rPr>
        <w:rFonts w:ascii="Courier New" w:hAnsi="Courier New"/>
      </w:rPr>
    </w:lvl>
    <w:lvl w:ilvl="8" w:tplc="46989188">
      <w:start w:val="1"/>
      <w:numFmt w:val="bullet"/>
      <w:lvlText w:val=""/>
      <w:lvlJc w:val="left"/>
      <w:pPr>
        <w:tabs>
          <w:tab w:val="num" w:pos="6480"/>
        </w:tabs>
        <w:ind w:left="6480" w:hanging="360"/>
      </w:pPr>
      <w:rPr>
        <w:rFonts w:ascii="Wingdings" w:hAnsi="Wingdings"/>
      </w:rPr>
    </w:lvl>
  </w:abstractNum>
  <w:abstractNum w:abstractNumId="272" w15:restartNumberingAfterBreak="0">
    <w:nsid w:val="00000111"/>
    <w:multiLevelType w:val="hybridMultilevel"/>
    <w:tmpl w:val="00000111"/>
    <w:lvl w:ilvl="0" w:tplc="98FEF2A4">
      <w:start w:val="1"/>
      <w:numFmt w:val="bullet"/>
      <w:lvlText w:val=""/>
      <w:lvlJc w:val="left"/>
      <w:pPr>
        <w:ind w:left="720" w:hanging="360"/>
      </w:pPr>
      <w:rPr>
        <w:rFonts w:ascii="Symbol" w:hAnsi="Symbol"/>
      </w:rPr>
    </w:lvl>
    <w:lvl w:ilvl="1" w:tplc="FF3E98AA">
      <w:start w:val="1"/>
      <w:numFmt w:val="bullet"/>
      <w:lvlText w:val="o"/>
      <w:lvlJc w:val="left"/>
      <w:pPr>
        <w:tabs>
          <w:tab w:val="num" w:pos="1440"/>
        </w:tabs>
        <w:ind w:left="1440" w:hanging="360"/>
      </w:pPr>
      <w:rPr>
        <w:rFonts w:ascii="Courier New" w:hAnsi="Courier New"/>
      </w:rPr>
    </w:lvl>
    <w:lvl w:ilvl="2" w:tplc="405A3E7C">
      <w:start w:val="1"/>
      <w:numFmt w:val="bullet"/>
      <w:lvlText w:val=""/>
      <w:lvlJc w:val="left"/>
      <w:pPr>
        <w:tabs>
          <w:tab w:val="num" w:pos="2160"/>
        </w:tabs>
        <w:ind w:left="2160" w:hanging="360"/>
      </w:pPr>
      <w:rPr>
        <w:rFonts w:ascii="Wingdings" w:hAnsi="Wingdings"/>
      </w:rPr>
    </w:lvl>
    <w:lvl w:ilvl="3" w:tplc="7C344C68">
      <w:start w:val="1"/>
      <w:numFmt w:val="bullet"/>
      <w:lvlText w:val=""/>
      <w:lvlJc w:val="left"/>
      <w:pPr>
        <w:tabs>
          <w:tab w:val="num" w:pos="2880"/>
        </w:tabs>
        <w:ind w:left="2880" w:hanging="360"/>
      </w:pPr>
      <w:rPr>
        <w:rFonts w:ascii="Symbol" w:hAnsi="Symbol"/>
      </w:rPr>
    </w:lvl>
    <w:lvl w:ilvl="4" w:tplc="B2C25DF0">
      <w:start w:val="1"/>
      <w:numFmt w:val="bullet"/>
      <w:lvlText w:val="o"/>
      <w:lvlJc w:val="left"/>
      <w:pPr>
        <w:tabs>
          <w:tab w:val="num" w:pos="3600"/>
        </w:tabs>
        <w:ind w:left="3600" w:hanging="360"/>
      </w:pPr>
      <w:rPr>
        <w:rFonts w:ascii="Courier New" w:hAnsi="Courier New"/>
      </w:rPr>
    </w:lvl>
    <w:lvl w:ilvl="5" w:tplc="307C789A">
      <w:start w:val="1"/>
      <w:numFmt w:val="bullet"/>
      <w:lvlText w:val=""/>
      <w:lvlJc w:val="left"/>
      <w:pPr>
        <w:tabs>
          <w:tab w:val="num" w:pos="4320"/>
        </w:tabs>
        <w:ind w:left="4320" w:hanging="360"/>
      </w:pPr>
      <w:rPr>
        <w:rFonts w:ascii="Wingdings" w:hAnsi="Wingdings"/>
      </w:rPr>
    </w:lvl>
    <w:lvl w:ilvl="6" w:tplc="0B92593C">
      <w:start w:val="1"/>
      <w:numFmt w:val="bullet"/>
      <w:lvlText w:val=""/>
      <w:lvlJc w:val="left"/>
      <w:pPr>
        <w:tabs>
          <w:tab w:val="num" w:pos="5040"/>
        </w:tabs>
        <w:ind w:left="5040" w:hanging="360"/>
      </w:pPr>
      <w:rPr>
        <w:rFonts w:ascii="Symbol" w:hAnsi="Symbol"/>
      </w:rPr>
    </w:lvl>
    <w:lvl w:ilvl="7" w:tplc="AA868A1A">
      <w:start w:val="1"/>
      <w:numFmt w:val="bullet"/>
      <w:lvlText w:val="o"/>
      <w:lvlJc w:val="left"/>
      <w:pPr>
        <w:tabs>
          <w:tab w:val="num" w:pos="5760"/>
        </w:tabs>
        <w:ind w:left="5760" w:hanging="360"/>
      </w:pPr>
      <w:rPr>
        <w:rFonts w:ascii="Courier New" w:hAnsi="Courier New"/>
      </w:rPr>
    </w:lvl>
    <w:lvl w:ilvl="8" w:tplc="7F8212B6">
      <w:start w:val="1"/>
      <w:numFmt w:val="bullet"/>
      <w:lvlText w:val=""/>
      <w:lvlJc w:val="left"/>
      <w:pPr>
        <w:tabs>
          <w:tab w:val="num" w:pos="6480"/>
        </w:tabs>
        <w:ind w:left="6480" w:hanging="360"/>
      </w:pPr>
      <w:rPr>
        <w:rFonts w:ascii="Wingdings" w:hAnsi="Wingdings"/>
      </w:rPr>
    </w:lvl>
  </w:abstractNum>
  <w:abstractNum w:abstractNumId="273" w15:restartNumberingAfterBreak="0">
    <w:nsid w:val="00000112"/>
    <w:multiLevelType w:val="hybridMultilevel"/>
    <w:tmpl w:val="00000112"/>
    <w:lvl w:ilvl="0" w:tplc="78306D2E">
      <w:start w:val="1"/>
      <w:numFmt w:val="bullet"/>
      <w:lvlText w:val=""/>
      <w:lvlJc w:val="left"/>
      <w:pPr>
        <w:ind w:left="720" w:hanging="360"/>
      </w:pPr>
      <w:rPr>
        <w:rFonts w:ascii="Symbol" w:hAnsi="Symbol"/>
      </w:rPr>
    </w:lvl>
    <w:lvl w:ilvl="1" w:tplc="EB6AE09C">
      <w:start w:val="1"/>
      <w:numFmt w:val="bullet"/>
      <w:lvlText w:val="o"/>
      <w:lvlJc w:val="left"/>
      <w:pPr>
        <w:tabs>
          <w:tab w:val="num" w:pos="1440"/>
        </w:tabs>
        <w:ind w:left="1440" w:hanging="360"/>
      </w:pPr>
      <w:rPr>
        <w:rFonts w:ascii="Courier New" w:hAnsi="Courier New"/>
      </w:rPr>
    </w:lvl>
    <w:lvl w:ilvl="2" w:tplc="4A8E9762">
      <w:start w:val="1"/>
      <w:numFmt w:val="bullet"/>
      <w:lvlText w:val=""/>
      <w:lvlJc w:val="left"/>
      <w:pPr>
        <w:tabs>
          <w:tab w:val="num" w:pos="2160"/>
        </w:tabs>
        <w:ind w:left="2160" w:hanging="360"/>
      </w:pPr>
      <w:rPr>
        <w:rFonts w:ascii="Wingdings" w:hAnsi="Wingdings"/>
      </w:rPr>
    </w:lvl>
    <w:lvl w:ilvl="3" w:tplc="236424AA">
      <w:start w:val="1"/>
      <w:numFmt w:val="bullet"/>
      <w:lvlText w:val=""/>
      <w:lvlJc w:val="left"/>
      <w:pPr>
        <w:tabs>
          <w:tab w:val="num" w:pos="2880"/>
        </w:tabs>
        <w:ind w:left="2880" w:hanging="360"/>
      </w:pPr>
      <w:rPr>
        <w:rFonts w:ascii="Symbol" w:hAnsi="Symbol"/>
      </w:rPr>
    </w:lvl>
    <w:lvl w:ilvl="4" w:tplc="1ABC1A5E">
      <w:start w:val="1"/>
      <w:numFmt w:val="bullet"/>
      <w:lvlText w:val="o"/>
      <w:lvlJc w:val="left"/>
      <w:pPr>
        <w:tabs>
          <w:tab w:val="num" w:pos="3600"/>
        </w:tabs>
        <w:ind w:left="3600" w:hanging="360"/>
      </w:pPr>
      <w:rPr>
        <w:rFonts w:ascii="Courier New" w:hAnsi="Courier New"/>
      </w:rPr>
    </w:lvl>
    <w:lvl w:ilvl="5" w:tplc="D8C819FA">
      <w:start w:val="1"/>
      <w:numFmt w:val="bullet"/>
      <w:lvlText w:val=""/>
      <w:lvlJc w:val="left"/>
      <w:pPr>
        <w:tabs>
          <w:tab w:val="num" w:pos="4320"/>
        </w:tabs>
        <w:ind w:left="4320" w:hanging="360"/>
      </w:pPr>
      <w:rPr>
        <w:rFonts w:ascii="Wingdings" w:hAnsi="Wingdings"/>
      </w:rPr>
    </w:lvl>
    <w:lvl w:ilvl="6" w:tplc="F4FE6F80">
      <w:start w:val="1"/>
      <w:numFmt w:val="bullet"/>
      <w:lvlText w:val=""/>
      <w:lvlJc w:val="left"/>
      <w:pPr>
        <w:tabs>
          <w:tab w:val="num" w:pos="5040"/>
        </w:tabs>
        <w:ind w:left="5040" w:hanging="360"/>
      </w:pPr>
      <w:rPr>
        <w:rFonts w:ascii="Symbol" w:hAnsi="Symbol"/>
      </w:rPr>
    </w:lvl>
    <w:lvl w:ilvl="7" w:tplc="E0C69686">
      <w:start w:val="1"/>
      <w:numFmt w:val="bullet"/>
      <w:lvlText w:val="o"/>
      <w:lvlJc w:val="left"/>
      <w:pPr>
        <w:tabs>
          <w:tab w:val="num" w:pos="5760"/>
        </w:tabs>
        <w:ind w:left="5760" w:hanging="360"/>
      </w:pPr>
      <w:rPr>
        <w:rFonts w:ascii="Courier New" w:hAnsi="Courier New"/>
      </w:rPr>
    </w:lvl>
    <w:lvl w:ilvl="8" w:tplc="26201C62">
      <w:start w:val="1"/>
      <w:numFmt w:val="bullet"/>
      <w:lvlText w:val=""/>
      <w:lvlJc w:val="left"/>
      <w:pPr>
        <w:tabs>
          <w:tab w:val="num" w:pos="6480"/>
        </w:tabs>
        <w:ind w:left="6480" w:hanging="360"/>
      </w:pPr>
      <w:rPr>
        <w:rFonts w:ascii="Wingdings" w:hAnsi="Wingdings"/>
      </w:rPr>
    </w:lvl>
  </w:abstractNum>
  <w:abstractNum w:abstractNumId="274" w15:restartNumberingAfterBreak="0">
    <w:nsid w:val="00000113"/>
    <w:multiLevelType w:val="hybridMultilevel"/>
    <w:tmpl w:val="00000113"/>
    <w:lvl w:ilvl="0" w:tplc="FEBAE7C8">
      <w:start w:val="1"/>
      <w:numFmt w:val="bullet"/>
      <w:lvlText w:val=""/>
      <w:lvlJc w:val="left"/>
      <w:pPr>
        <w:ind w:left="720" w:hanging="360"/>
      </w:pPr>
      <w:rPr>
        <w:rFonts w:ascii="Symbol" w:hAnsi="Symbol"/>
      </w:rPr>
    </w:lvl>
    <w:lvl w:ilvl="1" w:tplc="9572AC3E">
      <w:start w:val="1"/>
      <w:numFmt w:val="bullet"/>
      <w:lvlText w:val="o"/>
      <w:lvlJc w:val="left"/>
      <w:pPr>
        <w:tabs>
          <w:tab w:val="num" w:pos="1440"/>
        </w:tabs>
        <w:ind w:left="1440" w:hanging="360"/>
      </w:pPr>
      <w:rPr>
        <w:rFonts w:ascii="Courier New" w:hAnsi="Courier New"/>
      </w:rPr>
    </w:lvl>
    <w:lvl w:ilvl="2" w:tplc="33FEEDDC">
      <w:start w:val="1"/>
      <w:numFmt w:val="bullet"/>
      <w:lvlText w:val=""/>
      <w:lvlJc w:val="left"/>
      <w:pPr>
        <w:tabs>
          <w:tab w:val="num" w:pos="2160"/>
        </w:tabs>
        <w:ind w:left="2160" w:hanging="360"/>
      </w:pPr>
      <w:rPr>
        <w:rFonts w:ascii="Wingdings" w:hAnsi="Wingdings"/>
      </w:rPr>
    </w:lvl>
    <w:lvl w:ilvl="3" w:tplc="B0C04F44">
      <w:start w:val="1"/>
      <w:numFmt w:val="bullet"/>
      <w:lvlText w:val=""/>
      <w:lvlJc w:val="left"/>
      <w:pPr>
        <w:tabs>
          <w:tab w:val="num" w:pos="2880"/>
        </w:tabs>
        <w:ind w:left="2880" w:hanging="360"/>
      </w:pPr>
      <w:rPr>
        <w:rFonts w:ascii="Symbol" w:hAnsi="Symbol"/>
      </w:rPr>
    </w:lvl>
    <w:lvl w:ilvl="4" w:tplc="5B880D9A">
      <w:start w:val="1"/>
      <w:numFmt w:val="bullet"/>
      <w:lvlText w:val="o"/>
      <w:lvlJc w:val="left"/>
      <w:pPr>
        <w:tabs>
          <w:tab w:val="num" w:pos="3600"/>
        </w:tabs>
        <w:ind w:left="3600" w:hanging="360"/>
      </w:pPr>
      <w:rPr>
        <w:rFonts w:ascii="Courier New" w:hAnsi="Courier New"/>
      </w:rPr>
    </w:lvl>
    <w:lvl w:ilvl="5" w:tplc="329E3858">
      <w:start w:val="1"/>
      <w:numFmt w:val="bullet"/>
      <w:lvlText w:val=""/>
      <w:lvlJc w:val="left"/>
      <w:pPr>
        <w:tabs>
          <w:tab w:val="num" w:pos="4320"/>
        </w:tabs>
        <w:ind w:left="4320" w:hanging="360"/>
      </w:pPr>
      <w:rPr>
        <w:rFonts w:ascii="Wingdings" w:hAnsi="Wingdings"/>
      </w:rPr>
    </w:lvl>
    <w:lvl w:ilvl="6" w:tplc="06124758">
      <w:start w:val="1"/>
      <w:numFmt w:val="bullet"/>
      <w:lvlText w:val=""/>
      <w:lvlJc w:val="left"/>
      <w:pPr>
        <w:tabs>
          <w:tab w:val="num" w:pos="5040"/>
        </w:tabs>
        <w:ind w:left="5040" w:hanging="360"/>
      </w:pPr>
      <w:rPr>
        <w:rFonts w:ascii="Symbol" w:hAnsi="Symbol"/>
      </w:rPr>
    </w:lvl>
    <w:lvl w:ilvl="7" w:tplc="4D6807AC">
      <w:start w:val="1"/>
      <w:numFmt w:val="bullet"/>
      <w:lvlText w:val="o"/>
      <w:lvlJc w:val="left"/>
      <w:pPr>
        <w:tabs>
          <w:tab w:val="num" w:pos="5760"/>
        </w:tabs>
        <w:ind w:left="5760" w:hanging="360"/>
      </w:pPr>
      <w:rPr>
        <w:rFonts w:ascii="Courier New" w:hAnsi="Courier New"/>
      </w:rPr>
    </w:lvl>
    <w:lvl w:ilvl="8" w:tplc="A5846478">
      <w:start w:val="1"/>
      <w:numFmt w:val="bullet"/>
      <w:lvlText w:val=""/>
      <w:lvlJc w:val="left"/>
      <w:pPr>
        <w:tabs>
          <w:tab w:val="num" w:pos="6480"/>
        </w:tabs>
        <w:ind w:left="6480" w:hanging="360"/>
      </w:pPr>
      <w:rPr>
        <w:rFonts w:ascii="Wingdings" w:hAnsi="Wingdings"/>
      </w:rPr>
    </w:lvl>
  </w:abstractNum>
  <w:abstractNum w:abstractNumId="275" w15:restartNumberingAfterBreak="0">
    <w:nsid w:val="00000114"/>
    <w:multiLevelType w:val="hybridMultilevel"/>
    <w:tmpl w:val="00000114"/>
    <w:lvl w:ilvl="0" w:tplc="C51401CE">
      <w:start w:val="1"/>
      <w:numFmt w:val="bullet"/>
      <w:lvlText w:val=""/>
      <w:lvlJc w:val="left"/>
      <w:pPr>
        <w:ind w:left="720" w:hanging="360"/>
      </w:pPr>
      <w:rPr>
        <w:rFonts w:ascii="Symbol" w:hAnsi="Symbol"/>
      </w:rPr>
    </w:lvl>
    <w:lvl w:ilvl="1" w:tplc="8584A932">
      <w:start w:val="1"/>
      <w:numFmt w:val="bullet"/>
      <w:lvlText w:val="o"/>
      <w:lvlJc w:val="left"/>
      <w:pPr>
        <w:tabs>
          <w:tab w:val="num" w:pos="1440"/>
        </w:tabs>
        <w:ind w:left="1440" w:hanging="360"/>
      </w:pPr>
      <w:rPr>
        <w:rFonts w:ascii="Courier New" w:hAnsi="Courier New"/>
      </w:rPr>
    </w:lvl>
    <w:lvl w:ilvl="2" w:tplc="5218E340">
      <w:start w:val="1"/>
      <w:numFmt w:val="bullet"/>
      <w:lvlText w:val=""/>
      <w:lvlJc w:val="left"/>
      <w:pPr>
        <w:tabs>
          <w:tab w:val="num" w:pos="2160"/>
        </w:tabs>
        <w:ind w:left="2160" w:hanging="360"/>
      </w:pPr>
      <w:rPr>
        <w:rFonts w:ascii="Wingdings" w:hAnsi="Wingdings"/>
      </w:rPr>
    </w:lvl>
    <w:lvl w:ilvl="3" w:tplc="9E606132">
      <w:start w:val="1"/>
      <w:numFmt w:val="bullet"/>
      <w:lvlText w:val=""/>
      <w:lvlJc w:val="left"/>
      <w:pPr>
        <w:tabs>
          <w:tab w:val="num" w:pos="2880"/>
        </w:tabs>
        <w:ind w:left="2880" w:hanging="360"/>
      </w:pPr>
      <w:rPr>
        <w:rFonts w:ascii="Symbol" w:hAnsi="Symbol"/>
      </w:rPr>
    </w:lvl>
    <w:lvl w:ilvl="4" w:tplc="21EEF4F4">
      <w:start w:val="1"/>
      <w:numFmt w:val="bullet"/>
      <w:lvlText w:val="o"/>
      <w:lvlJc w:val="left"/>
      <w:pPr>
        <w:tabs>
          <w:tab w:val="num" w:pos="3600"/>
        </w:tabs>
        <w:ind w:left="3600" w:hanging="360"/>
      </w:pPr>
      <w:rPr>
        <w:rFonts w:ascii="Courier New" w:hAnsi="Courier New"/>
      </w:rPr>
    </w:lvl>
    <w:lvl w:ilvl="5" w:tplc="DCCC0DC0">
      <w:start w:val="1"/>
      <w:numFmt w:val="bullet"/>
      <w:lvlText w:val=""/>
      <w:lvlJc w:val="left"/>
      <w:pPr>
        <w:tabs>
          <w:tab w:val="num" w:pos="4320"/>
        </w:tabs>
        <w:ind w:left="4320" w:hanging="360"/>
      </w:pPr>
      <w:rPr>
        <w:rFonts w:ascii="Wingdings" w:hAnsi="Wingdings"/>
      </w:rPr>
    </w:lvl>
    <w:lvl w:ilvl="6" w:tplc="C1BCDAC2">
      <w:start w:val="1"/>
      <w:numFmt w:val="bullet"/>
      <w:lvlText w:val=""/>
      <w:lvlJc w:val="left"/>
      <w:pPr>
        <w:tabs>
          <w:tab w:val="num" w:pos="5040"/>
        </w:tabs>
        <w:ind w:left="5040" w:hanging="360"/>
      </w:pPr>
      <w:rPr>
        <w:rFonts w:ascii="Symbol" w:hAnsi="Symbol"/>
      </w:rPr>
    </w:lvl>
    <w:lvl w:ilvl="7" w:tplc="E550B486">
      <w:start w:val="1"/>
      <w:numFmt w:val="bullet"/>
      <w:lvlText w:val="o"/>
      <w:lvlJc w:val="left"/>
      <w:pPr>
        <w:tabs>
          <w:tab w:val="num" w:pos="5760"/>
        </w:tabs>
        <w:ind w:left="5760" w:hanging="360"/>
      </w:pPr>
      <w:rPr>
        <w:rFonts w:ascii="Courier New" w:hAnsi="Courier New"/>
      </w:rPr>
    </w:lvl>
    <w:lvl w:ilvl="8" w:tplc="FC0E5118">
      <w:start w:val="1"/>
      <w:numFmt w:val="bullet"/>
      <w:lvlText w:val=""/>
      <w:lvlJc w:val="left"/>
      <w:pPr>
        <w:tabs>
          <w:tab w:val="num" w:pos="6480"/>
        </w:tabs>
        <w:ind w:left="6480" w:hanging="360"/>
      </w:pPr>
      <w:rPr>
        <w:rFonts w:ascii="Wingdings" w:hAnsi="Wingdings"/>
      </w:rPr>
    </w:lvl>
  </w:abstractNum>
  <w:abstractNum w:abstractNumId="276" w15:restartNumberingAfterBreak="0">
    <w:nsid w:val="00000115"/>
    <w:multiLevelType w:val="hybridMultilevel"/>
    <w:tmpl w:val="00000115"/>
    <w:lvl w:ilvl="0" w:tplc="4BD81850">
      <w:start w:val="1"/>
      <w:numFmt w:val="bullet"/>
      <w:lvlText w:val=""/>
      <w:lvlJc w:val="left"/>
      <w:pPr>
        <w:ind w:left="720" w:hanging="360"/>
      </w:pPr>
      <w:rPr>
        <w:rFonts w:ascii="Symbol" w:hAnsi="Symbol"/>
      </w:rPr>
    </w:lvl>
    <w:lvl w:ilvl="1" w:tplc="200813CE">
      <w:start w:val="1"/>
      <w:numFmt w:val="bullet"/>
      <w:lvlText w:val="o"/>
      <w:lvlJc w:val="left"/>
      <w:pPr>
        <w:tabs>
          <w:tab w:val="num" w:pos="1440"/>
        </w:tabs>
        <w:ind w:left="1440" w:hanging="360"/>
      </w:pPr>
      <w:rPr>
        <w:rFonts w:ascii="Courier New" w:hAnsi="Courier New"/>
      </w:rPr>
    </w:lvl>
    <w:lvl w:ilvl="2" w:tplc="43A22E0E">
      <w:start w:val="1"/>
      <w:numFmt w:val="bullet"/>
      <w:lvlText w:val=""/>
      <w:lvlJc w:val="left"/>
      <w:pPr>
        <w:tabs>
          <w:tab w:val="num" w:pos="2160"/>
        </w:tabs>
        <w:ind w:left="2160" w:hanging="360"/>
      </w:pPr>
      <w:rPr>
        <w:rFonts w:ascii="Wingdings" w:hAnsi="Wingdings"/>
      </w:rPr>
    </w:lvl>
    <w:lvl w:ilvl="3" w:tplc="1884DE40">
      <w:start w:val="1"/>
      <w:numFmt w:val="bullet"/>
      <w:lvlText w:val=""/>
      <w:lvlJc w:val="left"/>
      <w:pPr>
        <w:tabs>
          <w:tab w:val="num" w:pos="2880"/>
        </w:tabs>
        <w:ind w:left="2880" w:hanging="360"/>
      </w:pPr>
      <w:rPr>
        <w:rFonts w:ascii="Symbol" w:hAnsi="Symbol"/>
      </w:rPr>
    </w:lvl>
    <w:lvl w:ilvl="4" w:tplc="E434613E">
      <w:start w:val="1"/>
      <w:numFmt w:val="bullet"/>
      <w:lvlText w:val="o"/>
      <w:lvlJc w:val="left"/>
      <w:pPr>
        <w:tabs>
          <w:tab w:val="num" w:pos="3600"/>
        </w:tabs>
        <w:ind w:left="3600" w:hanging="360"/>
      </w:pPr>
      <w:rPr>
        <w:rFonts w:ascii="Courier New" w:hAnsi="Courier New"/>
      </w:rPr>
    </w:lvl>
    <w:lvl w:ilvl="5" w:tplc="1090A82E">
      <w:start w:val="1"/>
      <w:numFmt w:val="bullet"/>
      <w:lvlText w:val=""/>
      <w:lvlJc w:val="left"/>
      <w:pPr>
        <w:tabs>
          <w:tab w:val="num" w:pos="4320"/>
        </w:tabs>
        <w:ind w:left="4320" w:hanging="360"/>
      </w:pPr>
      <w:rPr>
        <w:rFonts w:ascii="Wingdings" w:hAnsi="Wingdings"/>
      </w:rPr>
    </w:lvl>
    <w:lvl w:ilvl="6" w:tplc="7A06C088">
      <w:start w:val="1"/>
      <w:numFmt w:val="bullet"/>
      <w:lvlText w:val=""/>
      <w:lvlJc w:val="left"/>
      <w:pPr>
        <w:tabs>
          <w:tab w:val="num" w:pos="5040"/>
        </w:tabs>
        <w:ind w:left="5040" w:hanging="360"/>
      </w:pPr>
      <w:rPr>
        <w:rFonts w:ascii="Symbol" w:hAnsi="Symbol"/>
      </w:rPr>
    </w:lvl>
    <w:lvl w:ilvl="7" w:tplc="B59E1EA2">
      <w:start w:val="1"/>
      <w:numFmt w:val="bullet"/>
      <w:lvlText w:val="o"/>
      <w:lvlJc w:val="left"/>
      <w:pPr>
        <w:tabs>
          <w:tab w:val="num" w:pos="5760"/>
        </w:tabs>
        <w:ind w:left="5760" w:hanging="360"/>
      </w:pPr>
      <w:rPr>
        <w:rFonts w:ascii="Courier New" w:hAnsi="Courier New"/>
      </w:rPr>
    </w:lvl>
    <w:lvl w:ilvl="8" w:tplc="B1A48870">
      <w:start w:val="1"/>
      <w:numFmt w:val="bullet"/>
      <w:lvlText w:val=""/>
      <w:lvlJc w:val="left"/>
      <w:pPr>
        <w:tabs>
          <w:tab w:val="num" w:pos="6480"/>
        </w:tabs>
        <w:ind w:left="6480" w:hanging="360"/>
      </w:pPr>
      <w:rPr>
        <w:rFonts w:ascii="Wingdings" w:hAnsi="Wingdings"/>
      </w:rPr>
    </w:lvl>
  </w:abstractNum>
  <w:abstractNum w:abstractNumId="277" w15:restartNumberingAfterBreak="0">
    <w:nsid w:val="00000116"/>
    <w:multiLevelType w:val="hybridMultilevel"/>
    <w:tmpl w:val="00000116"/>
    <w:lvl w:ilvl="0" w:tplc="AE0A4768">
      <w:start w:val="1"/>
      <w:numFmt w:val="bullet"/>
      <w:lvlText w:val=""/>
      <w:lvlJc w:val="left"/>
      <w:pPr>
        <w:ind w:left="720" w:hanging="360"/>
      </w:pPr>
      <w:rPr>
        <w:rFonts w:ascii="Symbol" w:hAnsi="Symbol"/>
      </w:rPr>
    </w:lvl>
    <w:lvl w:ilvl="1" w:tplc="BE7898FC">
      <w:start w:val="1"/>
      <w:numFmt w:val="bullet"/>
      <w:lvlText w:val="o"/>
      <w:lvlJc w:val="left"/>
      <w:pPr>
        <w:tabs>
          <w:tab w:val="num" w:pos="1440"/>
        </w:tabs>
        <w:ind w:left="1440" w:hanging="360"/>
      </w:pPr>
      <w:rPr>
        <w:rFonts w:ascii="Courier New" w:hAnsi="Courier New"/>
      </w:rPr>
    </w:lvl>
    <w:lvl w:ilvl="2" w:tplc="95D69BCE">
      <w:start w:val="1"/>
      <w:numFmt w:val="bullet"/>
      <w:lvlText w:val=""/>
      <w:lvlJc w:val="left"/>
      <w:pPr>
        <w:tabs>
          <w:tab w:val="num" w:pos="2160"/>
        </w:tabs>
        <w:ind w:left="2160" w:hanging="360"/>
      </w:pPr>
      <w:rPr>
        <w:rFonts w:ascii="Wingdings" w:hAnsi="Wingdings"/>
      </w:rPr>
    </w:lvl>
    <w:lvl w:ilvl="3" w:tplc="DB084F90">
      <w:start w:val="1"/>
      <w:numFmt w:val="bullet"/>
      <w:lvlText w:val=""/>
      <w:lvlJc w:val="left"/>
      <w:pPr>
        <w:tabs>
          <w:tab w:val="num" w:pos="2880"/>
        </w:tabs>
        <w:ind w:left="2880" w:hanging="360"/>
      </w:pPr>
      <w:rPr>
        <w:rFonts w:ascii="Symbol" w:hAnsi="Symbol"/>
      </w:rPr>
    </w:lvl>
    <w:lvl w:ilvl="4" w:tplc="A9301B1C">
      <w:start w:val="1"/>
      <w:numFmt w:val="bullet"/>
      <w:lvlText w:val="o"/>
      <w:lvlJc w:val="left"/>
      <w:pPr>
        <w:tabs>
          <w:tab w:val="num" w:pos="3600"/>
        </w:tabs>
        <w:ind w:left="3600" w:hanging="360"/>
      </w:pPr>
      <w:rPr>
        <w:rFonts w:ascii="Courier New" w:hAnsi="Courier New"/>
      </w:rPr>
    </w:lvl>
    <w:lvl w:ilvl="5" w:tplc="64CED2B2">
      <w:start w:val="1"/>
      <w:numFmt w:val="bullet"/>
      <w:lvlText w:val=""/>
      <w:lvlJc w:val="left"/>
      <w:pPr>
        <w:tabs>
          <w:tab w:val="num" w:pos="4320"/>
        </w:tabs>
        <w:ind w:left="4320" w:hanging="360"/>
      </w:pPr>
      <w:rPr>
        <w:rFonts w:ascii="Wingdings" w:hAnsi="Wingdings"/>
      </w:rPr>
    </w:lvl>
    <w:lvl w:ilvl="6" w:tplc="96DC0FF4">
      <w:start w:val="1"/>
      <w:numFmt w:val="bullet"/>
      <w:lvlText w:val=""/>
      <w:lvlJc w:val="left"/>
      <w:pPr>
        <w:tabs>
          <w:tab w:val="num" w:pos="5040"/>
        </w:tabs>
        <w:ind w:left="5040" w:hanging="360"/>
      </w:pPr>
      <w:rPr>
        <w:rFonts w:ascii="Symbol" w:hAnsi="Symbol"/>
      </w:rPr>
    </w:lvl>
    <w:lvl w:ilvl="7" w:tplc="547A2370">
      <w:start w:val="1"/>
      <w:numFmt w:val="bullet"/>
      <w:lvlText w:val="o"/>
      <w:lvlJc w:val="left"/>
      <w:pPr>
        <w:tabs>
          <w:tab w:val="num" w:pos="5760"/>
        </w:tabs>
        <w:ind w:left="5760" w:hanging="360"/>
      </w:pPr>
      <w:rPr>
        <w:rFonts w:ascii="Courier New" w:hAnsi="Courier New"/>
      </w:rPr>
    </w:lvl>
    <w:lvl w:ilvl="8" w:tplc="CA0CD5AE">
      <w:start w:val="1"/>
      <w:numFmt w:val="bullet"/>
      <w:lvlText w:val=""/>
      <w:lvlJc w:val="left"/>
      <w:pPr>
        <w:tabs>
          <w:tab w:val="num" w:pos="6480"/>
        </w:tabs>
        <w:ind w:left="6480" w:hanging="360"/>
      </w:pPr>
      <w:rPr>
        <w:rFonts w:ascii="Wingdings" w:hAnsi="Wingdings"/>
      </w:rPr>
    </w:lvl>
  </w:abstractNum>
  <w:abstractNum w:abstractNumId="278" w15:restartNumberingAfterBreak="0">
    <w:nsid w:val="00000117"/>
    <w:multiLevelType w:val="hybridMultilevel"/>
    <w:tmpl w:val="00000117"/>
    <w:lvl w:ilvl="0" w:tplc="799E0BE4">
      <w:start w:val="1"/>
      <w:numFmt w:val="bullet"/>
      <w:lvlText w:val=""/>
      <w:lvlJc w:val="left"/>
      <w:pPr>
        <w:ind w:left="720" w:hanging="360"/>
      </w:pPr>
      <w:rPr>
        <w:rFonts w:ascii="Symbol" w:hAnsi="Symbol"/>
      </w:rPr>
    </w:lvl>
    <w:lvl w:ilvl="1" w:tplc="7B38A1CC">
      <w:start w:val="1"/>
      <w:numFmt w:val="bullet"/>
      <w:lvlText w:val="o"/>
      <w:lvlJc w:val="left"/>
      <w:pPr>
        <w:tabs>
          <w:tab w:val="num" w:pos="1440"/>
        </w:tabs>
        <w:ind w:left="1440" w:hanging="360"/>
      </w:pPr>
      <w:rPr>
        <w:rFonts w:ascii="Courier New" w:hAnsi="Courier New"/>
      </w:rPr>
    </w:lvl>
    <w:lvl w:ilvl="2" w:tplc="997EF4AA">
      <w:start w:val="1"/>
      <w:numFmt w:val="bullet"/>
      <w:lvlText w:val=""/>
      <w:lvlJc w:val="left"/>
      <w:pPr>
        <w:tabs>
          <w:tab w:val="num" w:pos="2160"/>
        </w:tabs>
        <w:ind w:left="2160" w:hanging="360"/>
      </w:pPr>
      <w:rPr>
        <w:rFonts w:ascii="Wingdings" w:hAnsi="Wingdings"/>
      </w:rPr>
    </w:lvl>
    <w:lvl w:ilvl="3" w:tplc="A720EB88">
      <w:start w:val="1"/>
      <w:numFmt w:val="bullet"/>
      <w:lvlText w:val=""/>
      <w:lvlJc w:val="left"/>
      <w:pPr>
        <w:tabs>
          <w:tab w:val="num" w:pos="2880"/>
        </w:tabs>
        <w:ind w:left="2880" w:hanging="360"/>
      </w:pPr>
      <w:rPr>
        <w:rFonts w:ascii="Symbol" w:hAnsi="Symbol"/>
      </w:rPr>
    </w:lvl>
    <w:lvl w:ilvl="4" w:tplc="63343C5E">
      <w:start w:val="1"/>
      <w:numFmt w:val="bullet"/>
      <w:lvlText w:val="o"/>
      <w:lvlJc w:val="left"/>
      <w:pPr>
        <w:tabs>
          <w:tab w:val="num" w:pos="3600"/>
        </w:tabs>
        <w:ind w:left="3600" w:hanging="360"/>
      </w:pPr>
      <w:rPr>
        <w:rFonts w:ascii="Courier New" w:hAnsi="Courier New"/>
      </w:rPr>
    </w:lvl>
    <w:lvl w:ilvl="5" w:tplc="5F663048">
      <w:start w:val="1"/>
      <w:numFmt w:val="bullet"/>
      <w:lvlText w:val=""/>
      <w:lvlJc w:val="left"/>
      <w:pPr>
        <w:tabs>
          <w:tab w:val="num" w:pos="4320"/>
        </w:tabs>
        <w:ind w:left="4320" w:hanging="360"/>
      </w:pPr>
      <w:rPr>
        <w:rFonts w:ascii="Wingdings" w:hAnsi="Wingdings"/>
      </w:rPr>
    </w:lvl>
    <w:lvl w:ilvl="6" w:tplc="C1A220A8">
      <w:start w:val="1"/>
      <w:numFmt w:val="bullet"/>
      <w:lvlText w:val=""/>
      <w:lvlJc w:val="left"/>
      <w:pPr>
        <w:tabs>
          <w:tab w:val="num" w:pos="5040"/>
        </w:tabs>
        <w:ind w:left="5040" w:hanging="360"/>
      </w:pPr>
      <w:rPr>
        <w:rFonts w:ascii="Symbol" w:hAnsi="Symbol"/>
      </w:rPr>
    </w:lvl>
    <w:lvl w:ilvl="7" w:tplc="28C0DC7A">
      <w:start w:val="1"/>
      <w:numFmt w:val="bullet"/>
      <w:lvlText w:val="o"/>
      <w:lvlJc w:val="left"/>
      <w:pPr>
        <w:tabs>
          <w:tab w:val="num" w:pos="5760"/>
        </w:tabs>
        <w:ind w:left="5760" w:hanging="360"/>
      </w:pPr>
      <w:rPr>
        <w:rFonts w:ascii="Courier New" w:hAnsi="Courier New"/>
      </w:rPr>
    </w:lvl>
    <w:lvl w:ilvl="8" w:tplc="E36058F0">
      <w:start w:val="1"/>
      <w:numFmt w:val="bullet"/>
      <w:lvlText w:val=""/>
      <w:lvlJc w:val="left"/>
      <w:pPr>
        <w:tabs>
          <w:tab w:val="num" w:pos="6480"/>
        </w:tabs>
        <w:ind w:left="6480" w:hanging="360"/>
      </w:pPr>
      <w:rPr>
        <w:rFonts w:ascii="Wingdings" w:hAnsi="Wingdings"/>
      </w:rPr>
    </w:lvl>
  </w:abstractNum>
  <w:abstractNum w:abstractNumId="279" w15:restartNumberingAfterBreak="0">
    <w:nsid w:val="00000118"/>
    <w:multiLevelType w:val="hybridMultilevel"/>
    <w:tmpl w:val="00000118"/>
    <w:lvl w:ilvl="0" w:tplc="D9F04D9E">
      <w:start w:val="1"/>
      <w:numFmt w:val="bullet"/>
      <w:lvlText w:val=""/>
      <w:lvlJc w:val="left"/>
      <w:pPr>
        <w:ind w:left="720" w:hanging="360"/>
      </w:pPr>
      <w:rPr>
        <w:rFonts w:ascii="Symbol" w:hAnsi="Symbol"/>
      </w:rPr>
    </w:lvl>
    <w:lvl w:ilvl="1" w:tplc="1F94C802">
      <w:start w:val="1"/>
      <w:numFmt w:val="bullet"/>
      <w:lvlText w:val="o"/>
      <w:lvlJc w:val="left"/>
      <w:pPr>
        <w:tabs>
          <w:tab w:val="num" w:pos="1440"/>
        </w:tabs>
        <w:ind w:left="1440" w:hanging="360"/>
      </w:pPr>
      <w:rPr>
        <w:rFonts w:ascii="Courier New" w:hAnsi="Courier New"/>
      </w:rPr>
    </w:lvl>
    <w:lvl w:ilvl="2" w:tplc="755A9E5E">
      <w:start w:val="1"/>
      <w:numFmt w:val="bullet"/>
      <w:lvlText w:val=""/>
      <w:lvlJc w:val="left"/>
      <w:pPr>
        <w:tabs>
          <w:tab w:val="num" w:pos="2160"/>
        </w:tabs>
        <w:ind w:left="2160" w:hanging="360"/>
      </w:pPr>
      <w:rPr>
        <w:rFonts w:ascii="Wingdings" w:hAnsi="Wingdings"/>
      </w:rPr>
    </w:lvl>
    <w:lvl w:ilvl="3" w:tplc="0E04EEDC">
      <w:start w:val="1"/>
      <w:numFmt w:val="bullet"/>
      <w:lvlText w:val=""/>
      <w:lvlJc w:val="left"/>
      <w:pPr>
        <w:tabs>
          <w:tab w:val="num" w:pos="2880"/>
        </w:tabs>
        <w:ind w:left="2880" w:hanging="360"/>
      </w:pPr>
      <w:rPr>
        <w:rFonts w:ascii="Symbol" w:hAnsi="Symbol"/>
      </w:rPr>
    </w:lvl>
    <w:lvl w:ilvl="4" w:tplc="32E8403E">
      <w:start w:val="1"/>
      <w:numFmt w:val="bullet"/>
      <w:lvlText w:val="o"/>
      <w:lvlJc w:val="left"/>
      <w:pPr>
        <w:tabs>
          <w:tab w:val="num" w:pos="3600"/>
        </w:tabs>
        <w:ind w:left="3600" w:hanging="360"/>
      </w:pPr>
      <w:rPr>
        <w:rFonts w:ascii="Courier New" w:hAnsi="Courier New"/>
      </w:rPr>
    </w:lvl>
    <w:lvl w:ilvl="5" w:tplc="0DF6DDA2">
      <w:start w:val="1"/>
      <w:numFmt w:val="bullet"/>
      <w:lvlText w:val=""/>
      <w:lvlJc w:val="left"/>
      <w:pPr>
        <w:tabs>
          <w:tab w:val="num" w:pos="4320"/>
        </w:tabs>
        <w:ind w:left="4320" w:hanging="360"/>
      </w:pPr>
      <w:rPr>
        <w:rFonts w:ascii="Wingdings" w:hAnsi="Wingdings"/>
      </w:rPr>
    </w:lvl>
    <w:lvl w:ilvl="6" w:tplc="3708B51E">
      <w:start w:val="1"/>
      <w:numFmt w:val="bullet"/>
      <w:lvlText w:val=""/>
      <w:lvlJc w:val="left"/>
      <w:pPr>
        <w:tabs>
          <w:tab w:val="num" w:pos="5040"/>
        </w:tabs>
        <w:ind w:left="5040" w:hanging="360"/>
      </w:pPr>
      <w:rPr>
        <w:rFonts w:ascii="Symbol" w:hAnsi="Symbol"/>
      </w:rPr>
    </w:lvl>
    <w:lvl w:ilvl="7" w:tplc="DE24B33A">
      <w:start w:val="1"/>
      <w:numFmt w:val="bullet"/>
      <w:lvlText w:val="o"/>
      <w:lvlJc w:val="left"/>
      <w:pPr>
        <w:tabs>
          <w:tab w:val="num" w:pos="5760"/>
        </w:tabs>
        <w:ind w:left="5760" w:hanging="360"/>
      </w:pPr>
      <w:rPr>
        <w:rFonts w:ascii="Courier New" w:hAnsi="Courier New"/>
      </w:rPr>
    </w:lvl>
    <w:lvl w:ilvl="8" w:tplc="6D1C4876">
      <w:start w:val="1"/>
      <w:numFmt w:val="bullet"/>
      <w:lvlText w:val=""/>
      <w:lvlJc w:val="left"/>
      <w:pPr>
        <w:tabs>
          <w:tab w:val="num" w:pos="6480"/>
        </w:tabs>
        <w:ind w:left="6480" w:hanging="360"/>
      </w:pPr>
      <w:rPr>
        <w:rFonts w:ascii="Wingdings" w:hAnsi="Wingdings"/>
      </w:rPr>
    </w:lvl>
  </w:abstractNum>
  <w:abstractNum w:abstractNumId="280" w15:restartNumberingAfterBreak="0">
    <w:nsid w:val="00000119"/>
    <w:multiLevelType w:val="hybridMultilevel"/>
    <w:tmpl w:val="00000119"/>
    <w:lvl w:ilvl="0" w:tplc="19F8BAA8">
      <w:start w:val="1"/>
      <w:numFmt w:val="bullet"/>
      <w:lvlText w:val=""/>
      <w:lvlJc w:val="left"/>
      <w:pPr>
        <w:ind w:left="720" w:hanging="360"/>
      </w:pPr>
      <w:rPr>
        <w:rFonts w:ascii="Symbol" w:hAnsi="Symbol"/>
      </w:rPr>
    </w:lvl>
    <w:lvl w:ilvl="1" w:tplc="30A45298">
      <w:start w:val="1"/>
      <w:numFmt w:val="bullet"/>
      <w:lvlText w:val="o"/>
      <w:lvlJc w:val="left"/>
      <w:pPr>
        <w:tabs>
          <w:tab w:val="num" w:pos="1440"/>
        </w:tabs>
        <w:ind w:left="1440" w:hanging="360"/>
      </w:pPr>
      <w:rPr>
        <w:rFonts w:ascii="Courier New" w:hAnsi="Courier New"/>
      </w:rPr>
    </w:lvl>
    <w:lvl w:ilvl="2" w:tplc="1F3CC84C">
      <w:start w:val="1"/>
      <w:numFmt w:val="bullet"/>
      <w:lvlText w:val=""/>
      <w:lvlJc w:val="left"/>
      <w:pPr>
        <w:tabs>
          <w:tab w:val="num" w:pos="2160"/>
        </w:tabs>
        <w:ind w:left="2160" w:hanging="360"/>
      </w:pPr>
      <w:rPr>
        <w:rFonts w:ascii="Wingdings" w:hAnsi="Wingdings"/>
      </w:rPr>
    </w:lvl>
    <w:lvl w:ilvl="3" w:tplc="873EEDB2">
      <w:start w:val="1"/>
      <w:numFmt w:val="bullet"/>
      <w:lvlText w:val=""/>
      <w:lvlJc w:val="left"/>
      <w:pPr>
        <w:tabs>
          <w:tab w:val="num" w:pos="2880"/>
        </w:tabs>
        <w:ind w:left="2880" w:hanging="360"/>
      </w:pPr>
      <w:rPr>
        <w:rFonts w:ascii="Symbol" w:hAnsi="Symbol"/>
      </w:rPr>
    </w:lvl>
    <w:lvl w:ilvl="4" w:tplc="728CCC8E">
      <w:start w:val="1"/>
      <w:numFmt w:val="bullet"/>
      <w:lvlText w:val="o"/>
      <w:lvlJc w:val="left"/>
      <w:pPr>
        <w:tabs>
          <w:tab w:val="num" w:pos="3600"/>
        </w:tabs>
        <w:ind w:left="3600" w:hanging="360"/>
      </w:pPr>
      <w:rPr>
        <w:rFonts w:ascii="Courier New" w:hAnsi="Courier New"/>
      </w:rPr>
    </w:lvl>
    <w:lvl w:ilvl="5" w:tplc="1D3AAC6E">
      <w:start w:val="1"/>
      <w:numFmt w:val="bullet"/>
      <w:lvlText w:val=""/>
      <w:lvlJc w:val="left"/>
      <w:pPr>
        <w:tabs>
          <w:tab w:val="num" w:pos="4320"/>
        </w:tabs>
        <w:ind w:left="4320" w:hanging="360"/>
      </w:pPr>
      <w:rPr>
        <w:rFonts w:ascii="Wingdings" w:hAnsi="Wingdings"/>
      </w:rPr>
    </w:lvl>
    <w:lvl w:ilvl="6" w:tplc="7E8C2CB2">
      <w:start w:val="1"/>
      <w:numFmt w:val="bullet"/>
      <w:lvlText w:val=""/>
      <w:lvlJc w:val="left"/>
      <w:pPr>
        <w:tabs>
          <w:tab w:val="num" w:pos="5040"/>
        </w:tabs>
        <w:ind w:left="5040" w:hanging="360"/>
      </w:pPr>
      <w:rPr>
        <w:rFonts w:ascii="Symbol" w:hAnsi="Symbol"/>
      </w:rPr>
    </w:lvl>
    <w:lvl w:ilvl="7" w:tplc="F7B6C96C">
      <w:start w:val="1"/>
      <w:numFmt w:val="bullet"/>
      <w:lvlText w:val="o"/>
      <w:lvlJc w:val="left"/>
      <w:pPr>
        <w:tabs>
          <w:tab w:val="num" w:pos="5760"/>
        </w:tabs>
        <w:ind w:left="5760" w:hanging="360"/>
      </w:pPr>
      <w:rPr>
        <w:rFonts w:ascii="Courier New" w:hAnsi="Courier New"/>
      </w:rPr>
    </w:lvl>
    <w:lvl w:ilvl="8" w:tplc="BE66F40E">
      <w:start w:val="1"/>
      <w:numFmt w:val="bullet"/>
      <w:lvlText w:val=""/>
      <w:lvlJc w:val="left"/>
      <w:pPr>
        <w:tabs>
          <w:tab w:val="num" w:pos="6480"/>
        </w:tabs>
        <w:ind w:left="6480" w:hanging="360"/>
      </w:pPr>
      <w:rPr>
        <w:rFonts w:ascii="Wingdings" w:hAnsi="Wingdings"/>
      </w:rPr>
    </w:lvl>
  </w:abstractNum>
  <w:abstractNum w:abstractNumId="281" w15:restartNumberingAfterBreak="0">
    <w:nsid w:val="0000011A"/>
    <w:multiLevelType w:val="hybridMultilevel"/>
    <w:tmpl w:val="0000011A"/>
    <w:lvl w:ilvl="0" w:tplc="E9482AE2">
      <w:start w:val="1"/>
      <w:numFmt w:val="bullet"/>
      <w:lvlText w:val=""/>
      <w:lvlJc w:val="left"/>
      <w:pPr>
        <w:ind w:left="720" w:hanging="360"/>
      </w:pPr>
      <w:rPr>
        <w:rFonts w:ascii="Symbol" w:hAnsi="Symbol"/>
      </w:rPr>
    </w:lvl>
    <w:lvl w:ilvl="1" w:tplc="69D47FD6">
      <w:start w:val="1"/>
      <w:numFmt w:val="bullet"/>
      <w:lvlText w:val="o"/>
      <w:lvlJc w:val="left"/>
      <w:pPr>
        <w:tabs>
          <w:tab w:val="num" w:pos="1440"/>
        </w:tabs>
        <w:ind w:left="1440" w:hanging="360"/>
      </w:pPr>
      <w:rPr>
        <w:rFonts w:ascii="Courier New" w:hAnsi="Courier New"/>
      </w:rPr>
    </w:lvl>
    <w:lvl w:ilvl="2" w:tplc="A5180F0E">
      <w:start w:val="1"/>
      <w:numFmt w:val="bullet"/>
      <w:lvlText w:val=""/>
      <w:lvlJc w:val="left"/>
      <w:pPr>
        <w:tabs>
          <w:tab w:val="num" w:pos="2160"/>
        </w:tabs>
        <w:ind w:left="2160" w:hanging="360"/>
      </w:pPr>
      <w:rPr>
        <w:rFonts w:ascii="Wingdings" w:hAnsi="Wingdings"/>
      </w:rPr>
    </w:lvl>
    <w:lvl w:ilvl="3" w:tplc="ED1832DC">
      <w:start w:val="1"/>
      <w:numFmt w:val="bullet"/>
      <w:lvlText w:val=""/>
      <w:lvlJc w:val="left"/>
      <w:pPr>
        <w:tabs>
          <w:tab w:val="num" w:pos="2880"/>
        </w:tabs>
        <w:ind w:left="2880" w:hanging="360"/>
      </w:pPr>
      <w:rPr>
        <w:rFonts w:ascii="Symbol" w:hAnsi="Symbol"/>
      </w:rPr>
    </w:lvl>
    <w:lvl w:ilvl="4" w:tplc="6BDA1540">
      <w:start w:val="1"/>
      <w:numFmt w:val="bullet"/>
      <w:lvlText w:val="o"/>
      <w:lvlJc w:val="left"/>
      <w:pPr>
        <w:tabs>
          <w:tab w:val="num" w:pos="3600"/>
        </w:tabs>
        <w:ind w:left="3600" w:hanging="360"/>
      </w:pPr>
      <w:rPr>
        <w:rFonts w:ascii="Courier New" w:hAnsi="Courier New"/>
      </w:rPr>
    </w:lvl>
    <w:lvl w:ilvl="5" w:tplc="77FEAB66">
      <w:start w:val="1"/>
      <w:numFmt w:val="bullet"/>
      <w:lvlText w:val=""/>
      <w:lvlJc w:val="left"/>
      <w:pPr>
        <w:tabs>
          <w:tab w:val="num" w:pos="4320"/>
        </w:tabs>
        <w:ind w:left="4320" w:hanging="360"/>
      </w:pPr>
      <w:rPr>
        <w:rFonts w:ascii="Wingdings" w:hAnsi="Wingdings"/>
      </w:rPr>
    </w:lvl>
    <w:lvl w:ilvl="6" w:tplc="143ED42A">
      <w:start w:val="1"/>
      <w:numFmt w:val="bullet"/>
      <w:lvlText w:val=""/>
      <w:lvlJc w:val="left"/>
      <w:pPr>
        <w:tabs>
          <w:tab w:val="num" w:pos="5040"/>
        </w:tabs>
        <w:ind w:left="5040" w:hanging="360"/>
      </w:pPr>
      <w:rPr>
        <w:rFonts w:ascii="Symbol" w:hAnsi="Symbol"/>
      </w:rPr>
    </w:lvl>
    <w:lvl w:ilvl="7" w:tplc="EC760D6E">
      <w:start w:val="1"/>
      <w:numFmt w:val="bullet"/>
      <w:lvlText w:val="o"/>
      <w:lvlJc w:val="left"/>
      <w:pPr>
        <w:tabs>
          <w:tab w:val="num" w:pos="5760"/>
        </w:tabs>
        <w:ind w:left="5760" w:hanging="360"/>
      </w:pPr>
      <w:rPr>
        <w:rFonts w:ascii="Courier New" w:hAnsi="Courier New"/>
      </w:rPr>
    </w:lvl>
    <w:lvl w:ilvl="8" w:tplc="8E9095D2">
      <w:start w:val="1"/>
      <w:numFmt w:val="bullet"/>
      <w:lvlText w:val=""/>
      <w:lvlJc w:val="left"/>
      <w:pPr>
        <w:tabs>
          <w:tab w:val="num" w:pos="6480"/>
        </w:tabs>
        <w:ind w:left="6480" w:hanging="360"/>
      </w:pPr>
      <w:rPr>
        <w:rFonts w:ascii="Wingdings" w:hAnsi="Wingdings"/>
      </w:rPr>
    </w:lvl>
  </w:abstractNum>
  <w:abstractNum w:abstractNumId="282" w15:restartNumberingAfterBreak="0">
    <w:nsid w:val="0000011B"/>
    <w:multiLevelType w:val="hybridMultilevel"/>
    <w:tmpl w:val="0000011B"/>
    <w:lvl w:ilvl="0" w:tplc="6C64BAF8">
      <w:start w:val="1"/>
      <w:numFmt w:val="bullet"/>
      <w:lvlText w:val=""/>
      <w:lvlJc w:val="left"/>
      <w:pPr>
        <w:ind w:left="720" w:hanging="360"/>
      </w:pPr>
      <w:rPr>
        <w:rFonts w:ascii="Symbol" w:hAnsi="Symbol"/>
      </w:rPr>
    </w:lvl>
    <w:lvl w:ilvl="1" w:tplc="5E2ADF94">
      <w:start w:val="1"/>
      <w:numFmt w:val="bullet"/>
      <w:lvlText w:val="o"/>
      <w:lvlJc w:val="left"/>
      <w:pPr>
        <w:tabs>
          <w:tab w:val="num" w:pos="1440"/>
        </w:tabs>
        <w:ind w:left="1440" w:hanging="360"/>
      </w:pPr>
      <w:rPr>
        <w:rFonts w:ascii="Courier New" w:hAnsi="Courier New"/>
      </w:rPr>
    </w:lvl>
    <w:lvl w:ilvl="2" w:tplc="CDE2D2DE">
      <w:start w:val="1"/>
      <w:numFmt w:val="bullet"/>
      <w:lvlText w:val=""/>
      <w:lvlJc w:val="left"/>
      <w:pPr>
        <w:tabs>
          <w:tab w:val="num" w:pos="2160"/>
        </w:tabs>
        <w:ind w:left="2160" w:hanging="360"/>
      </w:pPr>
      <w:rPr>
        <w:rFonts w:ascii="Wingdings" w:hAnsi="Wingdings"/>
      </w:rPr>
    </w:lvl>
    <w:lvl w:ilvl="3" w:tplc="16F88962">
      <w:start w:val="1"/>
      <w:numFmt w:val="bullet"/>
      <w:lvlText w:val=""/>
      <w:lvlJc w:val="left"/>
      <w:pPr>
        <w:tabs>
          <w:tab w:val="num" w:pos="2880"/>
        </w:tabs>
        <w:ind w:left="2880" w:hanging="360"/>
      </w:pPr>
      <w:rPr>
        <w:rFonts w:ascii="Symbol" w:hAnsi="Symbol"/>
      </w:rPr>
    </w:lvl>
    <w:lvl w:ilvl="4" w:tplc="1576922C">
      <w:start w:val="1"/>
      <w:numFmt w:val="bullet"/>
      <w:lvlText w:val="o"/>
      <w:lvlJc w:val="left"/>
      <w:pPr>
        <w:tabs>
          <w:tab w:val="num" w:pos="3600"/>
        </w:tabs>
        <w:ind w:left="3600" w:hanging="360"/>
      </w:pPr>
      <w:rPr>
        <w:rFonts w:ascii="Courier New" w:hAnsi="Courier New"/>
      </w:rPr>
    </w:lvl>
    <w:lvl w:ilvl="5" w:tplc="4A2E4CB6">
      <w:start w:val="1"/>
      <w:numFmt w:val="bullet"/>
      <w:lvlText w:val=""/>
      <w:lvlJc w:val="left"/>
      <w:pPr>
        <w:tabs>
          <w:tab w:val="num" w:pos="4320"/>
        </w:tabs>
        <w:ind w:left="4320" w:hanging="360"/>
      </w:pPr>
      <w:rPr>
        <w:rFonts w:ascii="Wingdings" w:hAnsi="Wingdings"/>
      </w:rPr>
    </w:lvl>
    <w:lvl w:ilvl="6" w:tplc="654EDA88">
      <w:start w:val="1"/>
      <w:numFmt w:val="bullet"/>
      <w:lvlText w:val=""/>
      <w:lvlJc w:val="left"/>
      <w:pPr>
        <w:tabs>
          <w:tab w:val="num" w:pos="5040"/>
        </w:tabs>
        <w:ind w:left="5040" w:hanging="360"/>
      </w:pPr>
      <w:rPr>
        <w:rFonts w:ascii="Symbol" w:hAnsi="Symbol"/>
      </w:rPr>
    </w:lvl>
    <w:lvl w:ilvl="7" w:tplc="1C92618E">
      <w:start w:val="1"/>
      <w:numFmt w:val="bullet"/>
      <w:lvlText w:val="o"/>
      <w:lvlJc w:val="left"/>
      <w:pPr>
        <w:tabs>
          <w:tab w:val="num" w:pos="5760"/>
        </w:tabs>
        <w:ind w:left="5760" w:hanging="360"/>
      </w:pPr>
      <w:rPr>
        <w:rFonts w:ascii="Courier New" w:hAnsi="Courier New"/>
      </w:rPr>
    </w:lvl>
    <w:lvl w:ilvl="8" w:tplc="1C46E890">
      <w:start w:val="1"/>
      <w:numFmt w:val="bullet"/>
      <w:lvlText w:val=""/>
      <w:lvlJc w:val="left"/>
      <w:pPr>
        <w:tabs>
          <w:tab w:val="num" w:pos="6480"/>
        </w:tabs>
        <w:ind w:left="6480" w:hanging="360"/>
      </w:pPr>
      <w:rPr>
        <w:rFonts w:ascii="Wingdings" w:hAnsi="Wingdings"/>
      </w:rPr>
    </w:lvl>
  </w:abstractNum>
  <w:abstractNum w:abstractNumId="283" w15:restartNumberingAfterBreak="0">
    <w:nsid w:val="0000011C"/>
    <w:multiLevelType w:val="hybridMultilevel"/>
    <w:tmpl w:val="0000011C"/>
    <w:lvl w:ilvl="0" w:tplc="5C92B7B4">
      <w:start w:val="1"/>
      <w:numFmt w:val="bullet"/>
      <w:lvlText w:val=""/>
      <w:lvlJc w:val="left"/>
      <w:pPr>
        <w:ind w:left="720" w:hanging="360"/>
      </w:pPr>
      <w:rPr>
        <w:rFonts w:ascii="Symbol" w:hAnsi="Symbol"/>
      </w:rPr>
    </w:lvl>
    <w:lvl w:ilvl="1" w:tplc="F3467F2C">
      <w:start w:val="1"/>
      <w:numFmt w:val="bullet"/>
      <w:lvlText w:val="o"/>
      <w:lvlJc w:val="left"/>
      <w:pPr>
        <w:tabs>
          <w:tab w:val="num" w:pos="1440"/>
        </w:tabs>
        <w:ind w:left="1440" w:hanging="360"/>
      </w:pPr>
      <w:rPr>
        <w:rFonts w:ascii="Courier New" w:hAnsi="Courier New"/>
      </w:rPr>
    </w:lvl>
    <w:lvl w:ilvl="2" w:tplc="47E6AF40">
      <w:start w:val="1"/>
      <w:numFmt w:val="bullet"/>
      <w:lvlText w:val=""/>
      <w:lvlJc w:val="left"/>
      <w:pPr>
        <w:tabs>
          <w:tab w:val="num" w:pos="2160"/>
        </w:tabs>
        <w:ind w:left="2160" w:hanging="360"/>
      </w:pPr>
      <w:rPr>
        <w:rFonts w:ascii="Wingdings" w:hAnsi="Wingdings"/>
      </w:rPr>
    </w:lvl>
    <w:lvl w:ilvl="3" w:tplc="DCFC6670">
      <w:start w:val="1"/>
      <w:numFmt w:val="bullet"/>
      <w:lvlText w:val=""/>
      <w:lvlJc w:val="left"/>
      <w:pPr>
        <w:tabs>
          <w:tab w:val="num" w:pos="2880"/>
        </w:tabs>
        <w:ind w:left="2880" w:hanging="360"/>
      </w:pPr>
      <w:rPr>
        <w:rFonts w:ascii="Symbol" w:hAnsi="Symbol"/>
      </w:rPr>
    </w:lvl>
    <w:lvl w:ilvl="4" w:tplc="65F6E6EA">
      <w:start w:val="1"/>
      <w:numFmt w:val="bullet"/>
      <w:lvlText w:val="o"/>
      <w:lvlJc w:val="left"/>
      <w:pPr>
        <w:tabs>
          <w:tab w:val="num" w:pos="3600"/>
        </w:tabs>
        <w:ind w:left="3600" w:hanging="360"/>
      </w:pPr>
      <w:rPr>
        <w:rFonts w:ascii="Courier New" w:hAnsi="Courier New"/>
      </w:rPr>
    </w:lvl>
    <w:lvl w:ilvl="5" w:tplc="3AF08E98">
      <w:start w:val="1"/>
      <w:numFmt w:val="bullet"/>
      <w:lvlText w:val=""/>
      <w:lvlJc w:val="left"/>
      <w:pPr>
        <w:tabs>
          <w:tab w:val="num" w:pos="4320"/>
        </w:tabs>
        <w:ind w:left="4320" w:hanging="360"/>
      </w:pPr>
      <w:rPr>
        <w:rFonts w:ascii="Wingdings" w:hAnsi="Wingdings"/>
      </w:rPr>
    </w:lvl>
    <w:lvl w:ilvl="6" w:tplc="DCAA193E">
      <w:start w:val="1"/>
      <w:numFmt w:val="bullet"/>
      <w:lvlText w:val=""/>
      <w:lvlJc w:val="left"/>
      <w:pPr>
        <w:tabs>
          <w:tab w:val="num" w:pos="5040"/>
        </w:tabs>
        <w:ind w:left="5040" w:hanging="360"/>
      </w:pPr>
      <w:rPr>
        <w:rFonts w:ascii="Symbol" w:hAnsi="Symbol"/>
      </w:rPr>
    </w:lvl>
    <w:lvl w:ilvl="7" w:tplc="E41EF072">
      <w:start w:val="1"/>
      <w:numFmt w:val="bullet"/>
      <w:lvlText w:val="o"/>
      <w:lvlJc w:val="left"/>
      <w:pPr>
        <w:tabs>
          <w:tab w:val="num" w:pos="5760"/>
        </w:tabs>
        <w:ind w:left="5760" w:hanging="360"/>
      </w:pPr>
      <w:rPr>
        <w:rFonts w:ascii="Courier New" w:hAnsi="Courier New"/>
      </w:rPr>
    </w:lvl>
    <w:lvl w:ilvl="8" w:tplc="FEC0D23E">
      <w:start w:val="1"/>
      <w:numFmt w:val="bullet"/>
      <w:lvlText w:val=""/>
      <w:lvlJc w:val="left"/>
      <w:pPr>
        <w:tabs>
          <w:tab w:val="num" w:pos="6480"/>
        </w:tabs>
        <w:ind w:left="6480" w:hanging="360"/>
      </w:pPr>
      <w:rPr>
        <w:rFonts w:ascii="Wingdings" w:hAnsi="Wingdings"/>
      </w:rPr>
    </w:lvl>
  </w:abstractNum>
  <w:abstractNum w:abstractNumId="284" w15:restartNumberingAfterBreak="0">
    <w:nsid w:val="0000011D"/>
    <w:multiLevelType w:val="hybridMultilevel"/>
    <w:tmpl w:val="0000011D"/>
    <w:lvl w:ilvl="0" w:tplc="818A2A04">
      <w:start w:val="1"/>
      <w:numFmt w:val="bullet"/>
      <w:lvlText w:val=""/>
      <w:lvlJc w:val="left"/>
      <w:pPr>
        <w:ind w:left="720" w:hanging="360"/>
      </w:pPr>
      <w:rPr>
        <w:rFonts w:ascii="Symbol" w:hAnsi="Symbol"/>
      </w:rPr>
    </w:lvl>
    <w:lvl w:ilvl="1" w:tplc="4A3AFC16">
      <w:start w:val="1"/>
      <w:numFmt w:val="bullet"/>
      <w:lvlText w:val="o"/>
      <w:lvlJc w:val="left"/>
      <w:pPr>
        <w:tabs>
          <w:tab w:val="num" w:pos="1440"/>
        </w:tabs>
        <w:ind w:left="1440" w:hanging="360"/>
      </w:pPr>
      <w:rPr>
        <w:rFonts w:ascii="Courier New" w:hAnsi="Courier New"/>
      </w:rPr>
    </w:lvl>
    <w:lvl w:ilvl="2" w:tplc="88A4650C">
      <w:start w:val="1"/>
      <w:numFmt w:val="bullet"/>
      <w:lvlText w:val=""/>
      <w:lvlJc w:val="left"/>
      <w:pPr>
        <w:tabs>
          <w:tab w:val="num" w:pos="2160"/>
        </w:tabs>
        <w:ind w:left="2160" w:hanging="360"/>
      </w:pPr>
      <w:rPr>
        <w:rFonts w:ascii="Wingdings" w:hAnsi="Wingdings"/>
      </w:rPr>
    </w:lvl>
    <w:lvl w:ilvl="3" w:tplc="EC9CD1F6">
      <w:start w:val="1"/>
      <w:numFmt w:val="bullet"/>
      <w:lvlText w:val=""/>
      <w:lvlJc w:val="left"/>
      <w:pPr>
        <w:tabs>
          <w:tab w:val="num" w:pos="2880"/>
        </w:tabs>
        <w:ind w:left="2880" w:hanging="360"/>
      </w:pPr>
      <w:rPr>
        <w:rFonts w:ascii="Symbol" w:hAnsi="Symbol"/>
      </w:rPr>
    </w:lvl>
    <w:lvl w:ilvl="4" w:tplc="714E5C9E">
      <w:start w:val="1"/>
      <w:numFmt w:val="bullet"/>
      <w:lvlText w:val="o"/>
      <w:lvlJc w:val="left"/>
      <w:pPr>
        <w:tabs>
          <w:tab w:val="num" w:pos="3600"/>
        </w:tabs>
        <w:ind w:left="3600" w:hanging="360"/>
      </w:pPr>
      <w:rPr>
        <w:rFonts w:ascii="Courier New" w:hAnsi="Courier New"/>
      </w:rPr>
    </w:lvl>
    <w:lvl w:ilvl="5" w:tplc="84ECD190">
      <w:start w:val="1"/>
      <w:numFmt w:val="bullet"/>
      <w:lvlText w:val=""/>
      <w:lvlJc w:val="left"/>
      <w:pPr>
        <w:tabs>
          <w:tab w:val="num" w:pos="4320"/>
        </w:tabs>
        <w:ind w:left="4320" w:hanging="360"/>
      </w:pPr>
      <w:rPr>
        <w:rFonts w:ascii="Wingdings" w:hAnsi="Wingdings"/>
      </w:rPr>
    </w:lvl>
    <w:lvl w:ilvl="6" w:tplc="1EDAE94A">
      <w:start w:val="1"/>
      <w:numFmt w:val="bullet"/>
      <w:lvlText w:val=""/>
      <w:lvlJc w:val="left"/>
      <w:pPr>
        <w:tabs>
          <w:tab w:val="num" w:pos="5040"/>
        </w:tabs>
        <w:ind w:left="5040" w:hanging="360"/>
      </w:pPr>
      <w:rPr>
        <w:rFonts w:ascii="Symbol" w:hAnsi="Symbol"/>
      </w:rPr>
    </w:lvl>
    <w:lvl w:ilvl="7" w:tplc="4BC080E2">
      <w:start w:val="1"/>
      <w:numFmt w:val="bullet"/>
      <w:lvlText w:val="o"/>
      <w:lvlJc w:val="left"/>
      <w:pPr>
        <w:tabs>
          <w:tab w:val="num" w:pos="5760"/>
        </w:tabs>
        <w:ind w:left="5760" w:hanging="360"/>
      </w:pPr>
      <w:rPr>
        <w:rFonts w:ascii="Courier New" w:hAnsi="Courier New"/>
      </w:rPr>
    </w:lvl>
    <w:lvl w:ilvl="8" w:tplc="C258535C">
      <w:start w:val="1"/>
      <w:numFmt w:val="bullet"/>
      <w:lvlText w:val=""/>
      <w:lvlJc w:val="left"/>
      <w:pPr>
        <w:tabs>
          <w:tab w:val="num" w:pos="6480"/>
        </w:tabs>
        <w:ind w:left="6480" w:hanging="360"/>
      </w:pPr>
      <w:rPr>
        <w:rFonts w:ascii="Wingdings" w:hAnsi="Wingdings"/>
      </w:rPr>
    </w:lvl>
  </w:abstractNum>
  <w:abstractNum w:abstractNumId="285" w15:restartNumberingAfterBreak="0">
    <w:nsid w:val="0000011E"/>
    <w:multiLevelType w:val="hybridMultilevel"/>
    <w:tmpl w:val="0000011E"/>
    <w:lvl w:ilvl="0" w:tplc="F3DCE1D8">
      <w:start w:val="1"/>
      <w:numFmt w:val="bullet"/>
      <w:lvlText w:val=""/>
      <w:lvlJc w:val="left"/>
      <w:pPr>
        <w:ind w:left="720" w:hanging="360"/>
      </w:pPr>
      <w:rPr>
        <w:rFonts w:ascii="Symbol" w:hAnsi="Symbol"/>
      </w:rPr>
    </w:lvl>
    <w:lvl w:ilvl="1" w:tplc="BEA07162">
      <w:start w:val="1"/>
      <w:numFmt w:val="bullet"/>
      <w:lvlText w:val="o"/>
      <w:lvlJc w:val="left"/>
      <w:pPr>
        <w:ind w:left="1440" w:hanging="360"/>
      </w:pPr>
      <w:rPr>
        <w:rFonts w:ascii="Courier New" w:hAnsi="Courier New"/>
      </w:rPr>
    </w:lvl>
    <w:lvl w:ilvl="2" w:tplc="21CA90CE">
      <w:start w:val="1"/>
      <w:numFmt w:val="bullet"/>
      <w:lvlText w:val=""/>
      <w:lvlJc w:val="left"/>
      <w:pPr>
        <w:tabs>
          <w:tab w:val="num" w:pos="2160"/>
        </w:tabs>
        <w:ind w:left="2160" w:hanging="360"/>
      </w:pPr>
      <w:rPr>
        <w:rFonts w:ascii="Wingdings" w:hAnsi="Wingdings"/>
      </w:rPr>
    </w:lvl>
    <w:lvl w:ilvl="3" w:tplc="BA9EE1D0">
      <w:start w:val="1"/>
      <w:numFmt w:val="bullet"/>
      <w:lvlText w:val=""/>
      <w:lvlJc w:val="left"/>
      <w:pPr>
        <w:tabs>
          <w:tab w:val="num" w:pos="2880"/>
        </w:tabs>
        <w:ind w:left="2880" w:hanging="360"/>
      </w:pPr>
      <w:rPr>
        <w:rFonts w:ascii="Symbol" w:hAnsi="Symbol"/>
      </w:rPr>
    </w:lvl>
    <w:lvl w:ilvl="4" w:tplc="9662C156">
      <w:start w:val="1"/>
      <w:numFmt w:val="bullet"/>
      <w:lvlText w:val="o"/>
      <w:lvlJc w:val="left"/>
      <w:pPr>
        <w:tabs>
          <w:tab w:val="num" w:pos="3600"/>
        </w:tabs>
        <w:ind w:left="3600" w:hanging="360"/>
      </w:pPr>
      <w:rPr>
        <w:rFonts w:ascii="Courier New" w:hAnsi="Courier New"/>
      </w:rPr>
    </w:lvl>
    <w:lvl w:ilvl="5" w:tplc="A7DE72DC">
      <w:start w:val="1"/>
      <w:numFmt w:val="bullet"/>
      <w:lvlText w:val=""/>
      <w:lvlJc w:val="left"/>
      <w:pPr>
        <w:tabs>
          <w:tab w:val="num" w:pos="4320"/>
        </w:tabs>
        <w:ind w:left="4320" w:hanging="360"/>
      </w:pPr>
      <w:rPr>
        <w:rFonts w:ascii="Wingdings" w:hAnsi="Wingdings"/>
      </w:rPr>
    </w:lvl>
    <w:lvl w:ilvl="6" w:tplc="E9BE9D0E">
      <w:start w:val="1"/>
      <w:numFmt w:val="bullet"/>
      <w:lvlText w:val=""/>
      <w:lvlJc w:val="left"/>
      <w:pPr>
        <w:tabs>
          <w:tab w:val="num" w:pos="5040"/>
        </w:tabs>
        <w:ind w:left="5040" w:hanging="360"/>
      </w:pPr>
      <w:rPr>
        <w:rFonts w:ascii="Symbol" w:hAnsi="Symbol"/>
      </w:rPr>
    </w:lvl>
    <w:lvl w:ilvl="7" w:tplc="C65C5E2C">
      <w:start w:val="1"/>
      <w:numFmt w:val="bullet"/>
      <w:lvlText w:val="o"/>
      <w:lvlJc w:val="left"/>
      <w:pPr>
        <w:tabs>
          <w:tab w:val="num" w:pos="5760"/>
        </w:tabs>
        <w:ind w:left="5760" w:hanging="360"/>
      </w:pPr>
      <w:rPr>
        <w:rFonts w:ascii="Courier New" w:hAnsi="Courier New"/>
      </w:rPr>
    </w:lvl>
    <w:lvl w:ilvl="8" w:tplc="47EA7020">
      <w:start w:val="1"/>
      <w:numFmt w:val="bullet"/>
      <w:lvlText w:val=""/>
      <w:lvlJc w:val="left"/>
      <w:pPr>
        <w:tabs>
          <w:tab w:val="num" w:pos="6480"/>
        </w:tabs>
        <w:ind w:left="6480" w:hanging="360"/>
      </w:pPr>
      <w:rPr>
        <w:rFonts w:ascii="Wingdings" w:hAnsi="Wingdings"/>
      </w:rPr>
    </w:lvl>
  </w:abstractNum>
  <w:abstractNum w:abstractNumId="286" w15:restartNumberingAfterBreak="0">
    <w:nsid w:val="0000011F"/>
    <w:multiLevelType w:val="hybridMultilevel"/>
    <w:tmpl w:val="0000011F"/>
    <w:lvl w:ilvl="0" w:tplc="F9E67CEA">
      <w:start w:val="1"/>
      <w:numFmt w:val="bullet"/>
      <w:lvlText w:val=""/>
      <w:lvlJc w:val="left"/>
      <w:pPr>
        <w:ind w:left="720" w:hanging="360"/>
      </w:pPr>
      <w:rPr>
        <w:rFonts w:ascii="Symbol" w:hAnsi="Symbol"/>
      </w:rPr>
    </w:lvl>
    <w:lvl w:ilvl="1" w:tplc="A8BA6B66">
      <w:start w:val="1"/>
      <w:numFmt w:val="bullet"/>
      <w:lvlText w:val="o"/>
      <w:lvlJc w:val="left"/>
      <w:pPr>
        <w:tabs>
          <w:tab w:val="num" w:pos="1440"/>
        </w:tabs>
        <w:ind w:left="1440" w:hanging="360"/>
      </w:pPr>
      <w:rPr>
        <w:rFonts w:ascii="Courier New" w:hAnsi="Courier New"/>
      </w:rPr>
    </w:lvl>
    <w:lvl w:ilvl="2" w:tplc="A5A06A50">
      <w:start w:val="1"/>
      <w:numFmt w:val="bullet"/>
      <w:lvlText w:val=""/>
      <w:lvlJc w:val="left"/>
      <w:pPr>
        <w:tabs>
          <w:tab w:val="num" w:pos="2160"/>
        </w:tabs>
        <w:ind w:left="2160" w:hanging="360"/>
      </w:pPr>
      <w:rPr>
        <w:rFonts w:ascii="Wingdings" w:hAnsi="Wingdings"/>
      </w:rPr>
    </w:lvl>
    <w:lvl w:ilvl="3" w:tplc="E0640B94">
      <w:start w:val="1"/>
      <w:numFmt w:val="bullet"/>
      <w:lvlText w:val=""/>
      <w:lvlJc w:val="left"/>
      <w:pPr>
        <w:tabs>
          <w:tab w:val="num" w:pos="2880"/>
        </w:tabs>
        <w:ind w:left="2880" w:hanging="360"/>
      </w:pPr>
      <w:rPr>
        <w:rFonts w:ascii="Symbol" w:hAnsi="Symbol"/>
      </w:rPr>
    </w:lvl>
    <w:lvl w:ilvl="4" w:tplc="98FC6C08">
      <w:start w:val="1"/>
      <w:numFmt w:val="bullet"/>
      <w:lvlText w:val="o"/>
      <w:lvlJc w:val="left"/>
      <w:pPr>
        <w:tabs>
          <w:tab w:val="num" w:pos="3600"/>
        </w:tabs>
        <w:ind w:left="3600" w:hanging="360"/>
      </w:pPr>
      <w:rPr>
        <w:rFonts w:ascii="Courier New" w:hAnsi="Courier New"/>
      </w:rPr>
    </w:lvl>
    <w:lvl w:ilvl="5" w:tplc="E4AC18E8">
      <w:start w:val="1"/>
      <w:numFmt w:val="bullet"/>
      <w:lvlText w:val=""/>
      <w:lvlJc w:val="left"/>
      <w:pPr>
        <w:tabs>
          <w:tab w:val="num" w:pos="4320"/>
        </w:tabs>
        <w:ind w:left="4320" w:hanging="360"/>
      </w:pPr>
      <w:rPr>
        <w:rFonts w:ascii="Wingdings" w:hAnsi="Wingdings"/>
      </w:rPr>
    </w:lvl>
    <w:lvl w:ilvl="6" w:tplc="BA10697A">
      <w:start w:val="1"/>
      <w:numFmt w:val="bullet"/>
      <w:lvlText w:val=""/>
      <w:lvlJc w:val="left"/>
      <w:pPr>
        <w:tabs>
          <w:tab w:val="num" w:pos="5040"/>
        </w:tabs>
        <w:ind w:left="5040" w:hanging="360"/>
      </w:pPr>
      <w:rPr>
        <w:rFonts w:ascii="Symbol" w:hAnsi="Symbol"/>
      </w:rPr>
    </w:lvl>
    <w:lvl w:ilvl="7" w:tplc="D2F21E92">
      <w:start w:val="1"/>
      <w:numFmt w:val="bullet"/>
      <w:lvlText w:val="o"/>
      <w:lvlJc w:val="left"/>
      <w:pPr>
        <w:tabs>
          <w:tab w:val="num" w:pos="5760"/>
        </w:tabs>
        <w:ind w:left="5760" w:hanging="360"/>
      </w:pPr>
      <w:rPr>
        <w:rFonts w:ascii="Courier New" w:hAnsi="Courier New"/>
      </w:rPr>
    </w:lvl>
    <w:lvl w:ilvl="8" w:tplc="513CF414">
      <w:start w:val="1"/>
      <w:numFmt w:val="bullet"/>
      <w:lvlText w:val=""/>
      <w:lvlJc w:val="left"/>
      <w:pPr>
        <w:tabs>
          <w:tab w:val="num" w:pos="6480"/>
        </w:tabs>
        <w:ind w:left="6480" w:hanging="360"/>
      </w:pPr>
      <w:rPr>
        <w:rFonts w:ascii="Wingdings" w:hAnsi="Wingdings"/>
      </w:rPr>
    </w:lvl>
  </w:abstractNum>
  <w:abstractNum w:abstractNumId="287" w15:restartNumberingAfterBreak="0">
    <w:nsid w:val="00000120"/>
    <w:multiLevelType w:val="hybridMultilevel"/>
    <w:tmpl w:val="00000120"/>
    <w:lvl w:ilvl="0" w:tplc="6B2E27BA">
      <w:start w:val="1"/>
      <w:numFmt w:val="bullet"/>
      <w:lvlText w:val=""/>
      <w:lvlJc w:val="left"/>
      <w:pPr>
        <w:ind w:left="720" w:hanging="360"/>
      </w:pPr>
      <w:rPr>
        <w:rFonts w:ascii="Symbol" w:hAnsi="Symbol"/>
      </w:rPr>
    </w:lvl>
    <w:lvl w:ilvl="1" w:tplc="5F5A6F32">
      <w:start w:val="1"/>
      <w:numFmt w:val="bullet"/>
      <w:lvlText w:val="o"/>
      <w:lvlJc w:val="left"/>
      <w:pPr>
        <w:tabs>
          <w:tab w:val="num" w:pos="1440"/>
        </w:tabs>
        <w:ind w:left="1440" w:hanging="360"/>
      </w:pPr>
      <w:rPr>
        <w:rFonts w:ascii="Courier New" w:hAnsi="Courier New"/>
      </w:rPr>
    </w:lvl>
    <w:lvl w:ilvl="2" w:tplc="2ACACAFE">
      <w:start w:val="1"/>
      <w:numFmt w:val="bullet"/>
      <w:lvlText w:val=""/>
      <w:lvlJc w:val="left"/>
      <w:pPr>
        <w:tabs>
          <w:tab w:val="num" w:pos="2160"/>
        </w:tabs>
        <w:ind w:left="2160" w:hanging="360"/>
      </w:pPr>
      <w:rPr>
        <w:rFonts w:ascii="Wingdings" w:hAnsi="Wingdings"/>
      </w:rPr>
    </w:lvl>
    <w:lvl w:ilvl="3" w:tplc="FB78D396">
      <w:start w:val="1"/>
      <w:numFmt w:val="bullet"/>
      <w:lvlText w:val=""/>
      <w:lvlJc w:val="left"/>
      <w:pPr>
        <w:tabs>
          <w:tab w:val="num" w:pos="2880"/>
        </w:tabs>
        <w:ind w:left="2880" w:hanging="360"/>
      </w:pPr>
      <w:rPr>
        <w:rFonts w:ascii="Symbol" w:hAnsi="Symbol"/>
      </w:rPr>
    </w:lvl>
    <w:lvl w:ilvl="4" w:tplc="A1C8085C">
      <w:start w:val="1"/>
      <w:numFmt w:val="bullet"/>
      <w:lvlText w:val="o"/>
      <w:lvlJc w:val="left"/>
      <w:pPr>
        <w:tabs>
          <w:tab w:val="num" w:pos="3600"/>
        </w:tabs>
        <w:ind w:left="3600" w:hanging="360"/>
      </w:pPr>
      <w:rPr>
        <w:rFonts w:ascii="Courier New" w:hAnsi="Courier New"/>
      </w:rPr>
    </w:lvl>
    <w:lvl w:ilvl="5" w:tplc="1F627616">
      <w:start w:val="1"/>
      <w:numFmt w:val="bullet"/>
      <w:lvlText w:val=""/>
      <w:lvlJc w:val="left"/>
      <w:pPr>
        <w:tabs>
          <w:tab w:val="num" w:pos="4320"/>
        </w:tabs>
        <w:ind w:left="4320" w:hanging="360"/>
      </w:pPr>
      <w:rPr>
        <w:rFonts w:ascii="Wingdings" w:hAnsi="Wingdings"/>
      </w:rPr>
    </w:lvl>
    <w:lvl w:ilvl="6" w:tplc="AD3A34B4">
      <w:start w:val="1"/>
      <w:numFmt w:val="bullet"/>
      <w:lvlText w:val=""/>
      <w:lvlJc w:val="left"/>
      <w:pPr>
        <w:tabs>
          <w:tab w:val="num" w:pos="5040"/>
        </w:tabs>
        <w:ind w:left="5040" w:hanging="360"/>
      </w:pPr>
      <w:rPr>
        <w:rFonts w:ascii="Symbol" w:hAnsi="Symbol"/>
      </w:rPr>
    </w:lvl>
    <w:lvl w:ilvl="7" w:tplc="5F68B536">
      <w:start w:val="1"/>
      <w:numFmt w:val="bullet"/>
      <w:lvlText w:val="o"/>
      <w:lvlJc w:val="left"/>
      <w:pPr>
        <w:tabs>
          <w:tab w:val="num" w:pos="5760"/>
        </w:tabs>
        <w:ind w:left="5760" w:hanging="360"/>
      </w:pPr>
      <w:rPr>
        <w:rFonts w:ascii="Courier New" w:hAnsi="Courier New"/>
      </w:rPr>
    </w:lvl>
    <w:lvl w:ilvl="8" w:tplc="738C620E">
      <w:start w:val="1"/>
      <w:numFmt w:val="bullet"/>
      <w:lvlText w:val=""/>
      <w:lvlJc w:val="left"/>
      <w:pPr>
        <w:tabs>
          <w:tab w:val="num" w:pos="6480"/>
        </w:tabs>
        <w:ind w:left="6480" w:hanging="360"/>
      </w:pPr>
      <w:rPr>
        <w:rFonts w:ascii="Wingdings" w:hAnsi="Wingdings"/>
      </w:rPr>
    </w:lvl>
  </w:abstractNum>
  <w:abstractNum w:abstractNumId="288" w15:restartNumberingAfterBreak="0">
    <w:nsid w:val="00000121"/>
    <w:multiLevelType w:val="hybridMultilevel"/>
    <w:tmpl w:val="00000121"/>
    <w:lvl w:ilvl="0" w:tplc="3A647766">
      <w:start w:val="1"/>
      <w:numFmt w:val="bullet"/>
      <w:lvlText w:val=""/>
      <w:lvlJc w:val="left"/>
      <w:pPr>
        <w:ind w:left="720" w:hanging="360"/>
      </w:pPr>
      <w:rPr>
        <w:rFonts w:ascii="Symbol" w:hAnsi="Symbol"/>
      </w:rPr>
    </w:lvl>
    <w:lvl w:ilvl="1" w:tplc="2A80F876">
      <w:start w:val="1"/>
      <w:numFmt w:val="bullet"/>
      <w:lvlText w:val="o"/>
      <w:lvlJc w:val="left"/>
      <w:pPr>
        <w:tabs>
          <w:tab w:val="num" w:pos="1440"/>
        </w:tabs>
        <w:ind w:left="1440" w:hanging="360"/>
      </w:pPr>
      <w:rPr>
        <w:rFonts w:ascii="Courier New" w:hAnsi="Courier New"/>
      </w:rPr>
    </w:lvl>
    <w:lvl w:ilvl="2" w:tplc="6CDE1602">
      <w:start w:val="1"/>
      <w:numFmt w:val="bullet"/>
      <w:lvlText w:val=""/>
      <w:lvlJc w:val="left"/>
      <w:pPr>
        <w:tabs>
          <w:tab w:val="num" w:pos="2160"/>
        </w:tabs>
        <w:ind w:left="2160" w:hanging="360"/>
      </w:pPr>
      <w:rPr>
        <w:rFonts w:ascii="Wingdings" w:hAnsi="Wingdings"/>
      </w:rPr>
    </w:lvl>
    <w:lvl w:ilvl="3" w:tplc="970634DA">
      <w:start w:val="1"/>
      <w:numFmt w:val="bullet"/>
      <w:lvlText w:val=""/>
      <w:lvlJc w:val="left"/>
      <w:pPr>
        <w:tabs>
          <w:tab w:val="num" w:pos="2880"/>
        </w:tabs>
        <w:ind w:left="2880" w:hanging="360"/>
      </w:pPr>
      <w:rPr>
        <w:rFonts w:ascii="Symbol" w:hAnsi="Symbol"/>
      </w:rPr>
    </w:lvl>
    <w:lvl w:ilvl="4" w:tplc="15DABA6C">
      <w:start w:val="1"/>
      <w:numFmt w:val="bullet"/>
      <w:lvlText w:val="o"/>
      <w:lvlJc w:val="left"/>
      <w:pPr>
        <w:tabs>
          <w:tab w:val="num" w:pos="3600"/>
        </w:tabs>
        <w:ind w:left="3600" w:hanging="360"/>
      </w:pPr>
      <w:rPr>
        <w:rFonts w:ascii="Courier New" w:hAnsi="Courier New"/>
      </w:rPr>
    </w:lvl>
    <w:lvl w:ilvl="5" w:tplc="2FEAA9DE">
      <w:start w:val="1"/>
      <w:numFmt w:val="bullet"/>
      <w:lvlText w:val=""/>
      <w:lvlJc w:val="left"/>
      <w:pPr>
        <w:tabs>
          <w:tab w:val="num" w:pos="4320"/>
        </w:tabs>
        <w:ind w:left="4320" w:hanging="360"/>
      </w:pPr>
      <w:rPr>
        <w:rFonts w:ascii="Wingdings" w:hAnsi="Wingdings"/>
      </w:rPr>
    </w:lvl>
    <w:lvl w:ilvl="6" w:tplc="2F30D1F6">
      <w:start w:val="1"/>
      <w:numFmt w:val="bullet"/>
      <w:lvlText w:val=""/>
      <w:lvlJc w:val="left"/>
      <w:pPr>
        <w:tabs>
          <w:tab w:val="num" w:pos="5040"/>
        </w:tabs>
        <w:ind w:left="5040" w:hanging="360"/>
      </w:pPr>
      <w:rPr>
        <w:rFonts w:ascii="Symbol" w:hAnsi="Symbol"/>
      </w:rPr>
    </w:lvl>
    <w:lvl w:ilvl="7" w:tplc="6818EE96">
      <w:start w:val="1"/>
      <w:numFmt w:val="bullet"/>
      <w:lvlText w:val="o"/>
      <w:lvlJc w:val="left"/>
      <w:pPr>
        <w:tabs>
          <w:tab w:val="num" w:pos="5760"/>
        </w:tabs>
        <w:ind w:left="5760" w:hanging="360"/>
      </w:pPr>
      <w:rPr>
        <w:rFonts w:ascii="Courier New" w:hAnsi="Courier New"/>
      </w:rPr>
    </w:lvl>
    <w:lvl w:ilvl="8" w:tplc="92E25F0E">
      <w:start w:val="1"/>
      <w:numFmt w:val="bullet"/>
      <w:lvlText w:val=""/>
      <w:lvlJc w:val="left"/>
      <w:pPr>
        <w:tabs>
          <w:tab w:val="num" w:pos="6480"/>
        </w:tabs>
        <w:ind w:left="6480" w:hanging="360"/>
      </w:pPr>
      <w:rPr>
        <w:rFonts w:ascii="Wingdings" w:hAnsi="Wingdings"/>
      </w:rPr>
    </w:lvl>
  </w:abstractNum>
  <w:abstractNum w:abstractNumId="289" w15:restartNumberingAfterBreak="0">
    <w:nsid w:val="00000122"/>
    <w:multiLevelType w:val="hybridMultilevel"/>
    <w:tmpl w:val="00000122"/>
    <w:lvl w:ilvl="0" w:tplc="B9DE1DA2">
      <w:start w:val="1"/>
      <w:numFmt w:val="bullet"/>
      <w:lvlText w:val=""/>
      <w:lvlJc w:val="left"/>
      <w:pPr>
        <w:ind w:left="720" w:hanging="360"/>
      </w:pPr>
      <w:rPr>
        <w:rFonts w:ascii="Symbol" w:hAnsi="Symbol"/>
      </w:rPr>
    </w:lvl>
    <w:lvl w:ilvl="1" w:tplc="37C61F9E">
      <w:start w:val="1"/>
      <w:numFmt w:val="bullet"/>
      <w:lvlText w:val="o"/>
      <w:lvlJc w:val="left"/>
      <w:pPr>
        <w:tabs>
          <w:tab w:val="num" w:pos="1440"/>
        </w:tabs>
        <w:ind w:left="1440" w:hanging="360"/>
      </w:pPr>
      <w:rPr>
        <w:rFonts w:ascii="Courier New" w:hAnsi="Courier New"/>
      </w:rPr>
    </w:lvl>
    <w:lvl w:ilvl="2" w:tplc="520E7728">
      <w:start w:val="1"/>
      <w:numFmt w:val="bullet"/>
      <w:lvlText w:val=""/>
      <w:lvlJc w:val="left"/>
      <w:pPr>
        <w:tabs>
          <w:tab w:val="num" w:pos="2160"/>
        </w:tabs>
        <w:ind w:left="2160" w:hanging="360"/>
      </w:pPr>
      <w:rPr>
        <w:rFonts w:ascii="Wingdings" w:hAnsi="Wingdings"/>
      </w:rPr>
    </w:lvl>
    <w:lvl w:ilvl="3" w:tplc="B8820BE2">
      <w:start w:val="1"/>
      <w:numFmt w:val="bullet"/>
      <w:lvlText w:val=""/>
      <w:lvlJc w:val="left"/>
      <w:pPr>
        <w:tabs>
          <w:tab w:val="num" w:pos="2880"/>
        </w:tabs>
        <w:ind w:left="2880" w:hanging="360"/>
      </w:pPr>
      <w:rPr>
        <w:rFonts w:ascii="Symbol" w:hAnsi="Symbol"/>
      </w:rPr>
    </w:lvl>
    <w:lvl w:ilvl="4" w:tplc="23D2A8FE">
      <w:start w:val="1"/>
      <w:numFmt w:val="bullet"/>
      <w:lvlText w:val="o"/>
      <w:lvlJc w:val="left"/>
      <w:pPr>
        <w:tabs>
          <w:tab w:val="num" w:pos="3600"/>
        </w:tabs>
        <w:ind w:left="3600" w:hanging="360"/>
      </w:pPr>
      <w:rPr>
        <w:rFonts w:ascii="Courier New" w:hAnsi="Courier New"/>
      </w:rPr>
    </w:lvl>
    <w:lvl w:ilvl="5" w:tplc="B0309AAA">
      <w:start w:val="1"/>
      <w:numFmt w:val="bullet"/>
      <w:lvlText w:val=""/>
      <w:lvlJc w:val="left"/>
      <w:pPr>
        <w:tabs>
          <w:tab w:val="num" w:pos="4320"/>
        </w:tabs>
        <w:ind w:left="4320" w:hanging="360"/>
      </w:pPr>
      <w:rPr>
        <w:rFonts w:ascii="Wingdings" w:hAnsi="Wingdings"/>
      </w:rPr>
    </w:lvl>
    <w:lvl w:ilvl="6" w:tplc="DCA68B9C">
      <w:start w:val="1"/>
      <w:numFmt w:val="bullet"/>
      <w:lvlText w:val=""/>
      <w:lvlJc w:val="left"/>
      <w:pPr>
        <w:tabs>
          <w:tab w:val="num" w:pos="5040"/>
        </w:tabs>
        <w:ind w:left="5040" w:hanging="360"/>
      </w:pPr>
      <w:rPr>
        <w:rFonts w:ascii="Symbol" w:hAnsi="Symbol"/>
      </w:rPr>
    </w:lvl>
    <w:lvl w:ilvl="7" w:tplc="787839F0">
      <w:start w:val="1"/>
      <w:numFmt w:val="bullet"/>
      <w:lvlText w:val="o"/>
      <w:lvlJc w:val="left"/>
      <w:pPr>
        <w:tabs>
          <w:tab w:val="num" w:pos="5760"/>
        </w:tabs>
        <w:ind w:left="5760" w:hanging="360"/>
      </w:pPr>
      <w:rPr>
        <w:rFonts w:ascii="Courier New" w:hAnsi="Courier New"/>
      </w:rPr>
    </w:lvl>
    <w:lvl w:ilvl="8" w:tplc="35D6ADF2">
      <w:start w:val="1"/>
      <w:numFmt w:val="bullet"/>
      <w:lvlText w:val=""/>
      <w:lvlJc w:val="left"/>
      <w:pPr>
        <w:tabs>
          <w:tab w:val="num" w:pos="6480"/>
        </w:tabs>
        <w:ind w:left="6480" w:hanging="360"/>
      </w:pPr>
      <w:rPr>
        <w:rFonts w:ascii="Wingdings" w:hAnsi="Wingdings"/>
      </w:rPr>
    </w:lvl>
  </w:abstractNum>
  <w:abstractNum w:abstractNumId="290" w15:restartNumberingAfterBreak="0">
    <w:nsid w:val="00000123"/>
    <w:multiLevelType w:val="hybridMultilevel"/>
    <w:tmpl w:val="00000123"/>
    <w:lvl w:ilvl="0" w:tplc="E24AB16E">
      <w:start w:val="1"/>
      <w:numFmt w:val="bullet"/>
      <w:lvlText w:val=""/>
      <w:lvlJc w:val="left"/>
      <w:pPr>
        <w:ind w:left="720" w:hanging="360"/>
      </w:pPr>
      <w:rPr>
        <w:rFonts w:ascii="Symbol" w:hAnsi="Symbol"/>
      </w:rPr>
    </w:lvl>
    <w:lvl w:ilvl="1" w:tplc="45482FDA">
      <w:start w:val="1"/>
      <w:numFmt w:val="bullet"/>
      <w:lvlText w:val="o"/>
      <w:lvlJc w:val="left"/>
      <w:pPr>
        <w:tabs>
          <w:tab w:val="num" w:pos="1440"/>
        </w:tabs>
        <w:ind w:left="1440" w:hanging="360"/>
      </w:pPr>
      <w:rPr>
        <w:rFonts w:ascii="Courier New" w:hAnsi="Courier New"/>
      </w:rPr>
    </w:lvl>
    <w:lvl w:ilvl="2" w:tplc="4EB8551C">
      <w:start w:val="1"/>
      <w:numFmt w:val="bullet"/>
      <w:lvlText w:val=""/>
      <w:lvlJc w:val="left"/>
      <w:pPr>
        <w:tabs>
          <w:tab w:val="num" w:pos="2160"/>
        </w:tabs>
        <w:ind w:left="2160" w:hanging="360"/>
      </w:pPr>
      <w:rPr>
        <w:rFonts w:ascii="Wingdings" w:hAnsi="Wingdings"/>
      </w:rPr>
    </w:lvl>
    <w:lvl w:ilvl="3" w:tplc="94089E96">
      <w:start w:val="1"/>
      <w:numFmt w:val="bullet"/>
      <w:lvlText w:val=""/>
      <w:lvlJc w:val="left"/>
      <w:pPr>
        <w:tabs>
          <w:tab w:val="num" w:pos="2880"/>
        </w:tabs>
        <w:ind w:left="2880" w:hanging="360"/>
      </w:pPr>
      <w:rPr>
        <w:rFonts w:ascii="Symbol" w:hAnsi="Symbol"/>
      </w:rPr>
    </w:lvl>
    <w:lvl w:ilvl="4" w:tplc="63F8A22A">
      <w:start w:val="1"/>
      <w:numFmt w:val="bullet"/>
      <w:lvlText w:val="o"/>
      <w:lvlJc w:val="left"/>
      <w:pPr>
        <w:tabs>
          <w:tab w:val="num" w:pos="3600"/>
        </w:tabs>
        <w:ind w:left="3600" w:hanging="360"/>
      </w:pPr>
      <w:rPr>
        <w:rFonts w:ascii="Courier New" w:hAnsi="Courier New"/>
      </w:rPr>
    </w:lvl>
    <w:lvl w:ilvl="5" w:tplc="C832A06C">
      <w:start w:val="1"/>
      <w:numFmt w:val="bullet"/>
      <w:lvlText w:val=""/>
      <w:lvlJc w:val="left"/>
      <w:pPr>
        <w:tabs>
          <w:tab w:val="num" w:pos="4320"/>
        </w:tabs>
        <w:ind w:left="4320" w:hanging="360"/>
      </w:pPr>
      <w:rPr>
        <w:rFonts w:ascii="Wingdings" w:hAnsi="Wingdings"/>
      </w:rPr>
    </w:lvl>
    <w:lvl w:ilvl="6" w:tplc="BE04190A">
      <w:start w:val="1"/>
      <w:numFmt w:val="bullet"/>
      <w:lvlText w:val=""/>
      <w:lvlJc w:val="left"/>
      <w:pPr>
        <w:tabs>
          <w:tab w:val="num" w:pos="5040"/>
        </w:tabs>
        <w:ind w:left="5040" w:hanging="360"/>
      </w:pPr>
      <w:rPr>
        <w:rFonts w:ascii="Symbol" w:hAnsi="Symbol"/>
      </w:rPr>
    </w:lvl>
    <w:lvl w:ilvl="7" w:tplc="DDD0F08E">
      <w:start w:val="1"/>
      <w:numFmt w:val="bullet"/>
      <w:lvlText w:val="o"/>
      <w:lvlJc w:val="left"/>
      <w:pPr>
        <w:tabs>
          <w:tab w:val="num" w:pos="5760"/>
        </w:tabs>
        <w:ind w:left="5760" w:hanging="360"/>
      </w:pPr>
      <w:rPr>
        <w:rFonts w:ascii="Courier New" w:hAnsi="Courier New"/>
      </w:rPr>
    </w:lvl>
    <w:lvl w:ilvl="8" w:tplc="06AE9C50">
      <w:start w:val="1"/>
      <w:numFmt w:val="bullet"/>
      <w:lvlText w:val=""/>
      <w:lvlJc w:val="left"/>
      <w:pPr>
        <w:tabs>
          <w:tab w:val="num" w:pos="6480"/>
        </w:tabs>
        <w:ind w:left="6480" w:hanging="360"/>
      </w:pPr>
      <w:rPr>
        <w:rFonts w:ascii="Wingdings" w:hAnsi="Wingdings"/>
      </w:rPr>
    </w:lvl>
  </w:abstractNum>
  <w:abstractNum w:abstractNumId="291" w15:restartNumberingAfterBreak="0">
    <w:nsid w:val="00000124"/>
    <w:multiLevelType w:val="hybridMultilevel"/>
    <w:tmpl w:val="00000124"/>
    <w:lvl w:ilvl="0" w:tplc="7048057A">
      <w:start w:val="1"/>
      <w:numFmt w:val="bullet"/>
      <w:lvlText w:val=""/>
      <w:lvlJc w:val="left"/>
      <w:pPr>
        <w:ind w:left="720" w:hanging="360"/>
      </w:pPr>
      <w:rPr>
        <w:rFonts w:ascii="Symbol" w:hAnsi="Symbol"/>
      </w:rPr>
    </w:lvl>
    <w:lvl w:ilvl="1" w:tplc="7C0424A4">
      <w:start w:val="1"/>
      <w:numFmt w:val="bullet"/>
      <w:lvlText w:val="o"/>
      <w:lvlJc w:val="left"/>
      <w:pPr>
        <w:tabs>
          <w:tab w:val="num" w:pos="1440"/>
        </w:tabs>
        <w:ind w:left="1440" w:hanging="360"/>
      </w:pPr>
      <w:rPr>
        <w:rFonts w:ascii="Courier New" w:hAnsi="Courier New"/>
      </w:rPr>
    </w:lvl>
    <w:lvl w:ilvl="2" w:tplc="3306BDDE">
      <w:start w:val="1"/>
      <w:numFmt w:val="bullet"/>
      <w:lvlText w:val=""/>
      <w:lvlJc w:val="left"/>
      <w:pPr>
        <w:tabs>
          <w:tab w:val="num" w:pos="2160"/>
        </w:tabs>
        <w:ind w:left="2160" w:hanging="360"/>
      </w:pPr>
      <w:rPr>
        <w:rFonts w:ascii="Wingdings" w:hAnsi="Wingdings"/>
      </w:rPr>
    </w:lvl>
    <w:lvl w:ilvl="3" w:tplc="A96057B8">
      <w:start w:val="1"/>
      <w:numFmt w:val="bullet"/>
      <w:lvlText w:val=""/>
      <w:lvlJc w:val="left"/>
      <w:pPr>
        <w:tabs>
          <w:tab w:val="num" w:pos="2880"/>
        </w:tabs>
        <w:ind w:left="2880" w:hanging="360"/>
      </w:pPr>
      <w:rPr>
        <w:rFonts w:ascii="Symbol" w:hAnsi="Symbol"/>
      </w:rPr>
    </w:lvl>
    <w:lvl w:ilvl="4" w:tplc="842C2256">
      <w:start w:val="1"/>
      <w:numFmt w:val="bullet"/>
      <w:lvlText w:val="o"/>
      <w:lvlJc w:val="left"/>
      <w:pPr>
        <w:tabs>
          <w:tab w:val="num" w:pos="3600"/>
        </w:tabs>
        <w:ind w:left="3600" w:hanging="360"/>
      </w:pPr>
      <w:rPr>
        <w:rFonts w:ascii="Courier New" w:hAnsi="Courier New"/>
      </w:rPr>
    </w:lvl>
    <w:lvl w:ilvl="5" w:tplc="AA5860B4">
      <w:start w:val="1"/>
      <w:numFmt w:val="bullet"/>
      <w:lvlText w:val=""/>
      <w:lvlJc w:val="left"/>
      <w:pPr>
        <w:tabs>
          <w:tab w:val="num" w:pos="4320"/>
        </w:tabs>
        <w:ind w:left="4320" w:hanging="360"/>
      </w:pPr>
      <w:rPr>
        <w:rFonts w:ascii="Wingdings" w:hAnsi="Wingdings"/>
      </w:rPr>
    </w:lvl>
    <w:lvl w:ilvl="6" w:tplc="627A825C">
      <w:start w:val="1"/>
      <w:numFmt w:val="bullet"/>
      <w:lvlText w:val=""/>
      <w:lvlJc w:val="left"/>
      <w:pPr>
        <w:tabs>
          <w:tab w:val="num" w:pos="5040"/>
        </w:tabs>
        <w:ind w:left="5040" w:hanging="360"/>
      </w:pPr>
      <w:rPr>
        <w:rFonts w:ascii="Symbol" w:hAnsi="Symbol"/>
      </w:rPr>
    </w:lvl>
    <w:lvl w:ilvl="7" w:tplc="9626BEB6">
      <w:start w:val="1"/>
      <w:numFmt w:val="bullet"/>
      <w:lvlText w:val="o"/>
      <w:lvlJc w:val="left"/>
      <w:pPr>
        <w:tabs>
          <w:tab w:val="num" w:pos="5760"/>
        </w:tabs>
        <w:ind w:left="5760" w:hanging="360"/>
      </w:pPr>
      <w:rPr>
        <w:rFonts w:ascii="Courier New" w:hAnsi="Courier New"/>
      </w:rPr>
    </w:lvl>
    <w:lvl w:ilvl="8" w:tplc="F29279B4">
      <w:start w:val="1"/>
      <w:numFmt w:val="bullet"/>
      <w:lvlText w:val=""/>
      <w:lvlJc w:val="left"/>
      <w:pPr>
        <w:tabs>
          <w:tab w:val="num" w:pos="6480"/>
        </w:tabs>
        <w:ind w:left="6480" w:hanging="360"/>
      </w:pPr>
      <w:rPr>
        <w:rFonts w:ascii="Wingdings" w:hAnsi="Wingdings"/>
      </w:rPr>
    </w:lvl>
  </w:abstractNum>
  <w:abstractNum w:abstractNumId="292" w15:restartNumberingAfterBreak="0">
    <w:nsid w:val="00000125"/>
    <w:multiLevelType w:val="hybridMultilevel"/>
    <w:tmpl w:val="00000125"/>
    <w:lvl w:ilvl="0" w:tplc="3FF2A6BC">
      <w:start w:val="1"/>
      <w:numFmt w:val="bullet"/>
      <w:lvlText w:val=""/>
      <w:lvlJc w:val="left"/>
      <w:pPr>
        <w:ind w:left="720" w:hanging="360"/>
      </w:pPr>
      <w:rPr>
        <w:rFonts w:ascii="Symbol" w:hAnsi="Symbol"/>
      </w:rPr>
    </w:lvl>
    <w:lvl w:ilvl="1" w:tplc="2C9E3218">
      <w:start w:val="1"/>
      <w:numFmt w:val="bullet"/>
      <w:lvlText w:val="o"/>
      <w:lvlJc w:val="left"/>
      <w:pPr>
        <w:tabs>
          <w:tab w:val="num" w:pos="1440"/>
        </w:tabs>
        <w:ind w:left="1440" w:hanging="360"/>
      </w:pPr>
      <w:rPr>
        <w:rFonts w:ascii="Courier New" w:hAnsi="Courier New"/>
      </w:rPr>
    </w:lvl>
    <w:lvl w:ilvl="2" w:tplc="36860F50">
      <w:start w:val="1"/>
      <w:numFmt w:val="bullet"/>
      <w:lvlText w:val=""/>
      <w:lvlJc w:val="left"/>
      <w:pPr>
        <w:tabs>
          <w:tab w:val="num" w:pos="2160"/>
        </w:tabs>
        <w:ind w:left="2160" w:hanging="360"/>
      </w:pPr>
      <w:rPr>
        <w:rFonts w:ascii="Wingdings" w:hAnsi="Wingdings"/>
      </w:rPr>
    </w:lvl>
    <w:lvl w:ilvl="3" w:tplc="EFCE627A">
      <w:start w:val="1"/>
      <w:numFmt w:val="bullet"/>
      <w:lvlText w:val=""/>
      <w:lvlJc w:val="left"/>
      <w:pPr>
        <w:tabs>
          <w:tab w:val="num" w:pos="2880"/>
        </w:tabs>
        <w:ind w:left="2880" w:hanging="360"/>
      </w:pPr>
      <w:rPr>
        <w:rFonts w:ascii="Symbol" w:hAnsi="Symbol"/>
      </w:rPr>
    </w:lvl>
    <w:lvl w:ilvl="4" w:tplc="3EBC0FE2">
      <w:start w:val="1"/>
      <w:numFmt w:val="bullet"/>
      <w:lvlText w:val="o"/>
      <w:lvlJc w:val="left"/>
      <w:pPr>
        <w:tabs>
          <w:tab w:val="num" w:pos="3600"/>
        </w:tabs>
        <w:ind w:left="3600" w:hanging="360"/>
      </w:pPr>
      <w:rPr>
        <w:rFonts w:ascii="Courier New" w:hAnsi="Courier New"/>
      </w:rPr>
    </w:lvl>
    <w:lvl w:ilvl="5" w:tplc="CF962AE0">
      <w:start w:val="1"/>
      <w:numFmt w:val="bullet"/>
      <w:lvlText w:val=""/>
      <w:lvlJc w:val="left"/>
      <w:pPr>
        <w:tabs>
          <w:tab w:val="num" w:pos="4320"/>
        </w:tabs>
        <w:ind w:left="4320" w:hanging="360"/>
      </w:pPr>
      <w:rPr>
        <w:rFonts w:ascii="Wingdings" w:hAnsi="Wingdings"/>
      </w:rPr>
    </w:lvl>
    <w:lvl w:ilvl="6" w:tplc="4F7E1256">
      <w:start w:val="1"/>
      <w:numFmt w:val="bullet"/>
      <w:lvlText w:val=""/>
      <w:lvlJc w:val="left"/>
      <w:pPr>
        <w:tabs>
          <w:tab w:val="num" w:pos="5040"/>
        </w:tabs>
        <w:ind w:left="5040" w:hanging="360"/>
      </w:pPr>
      <w:rPr>
        <w:rFonts w:ascii="Symbol" w:hAnsi="Symbol"/>
      </w:rPr>
    </w:lvl>
    <w:lvl w:ilvl="7" w:tplc="D4125CD6">
      <w:start w:val="1"/>
      <w:numFmt w:val="bullet"/>
      <w:lvlText w:val="o"/>
      <w:lvlJc w:val="left"/>
      <w:pPr>
        <w:tabs>
          <w:tab w:val="num" w:pos="5760"/>
        </w:tabs>
        <w:ind w:left="5760" w:hanging="360"/>
      </w:pPr>
      <w:rPr>
        <w:rFonts w:ascii="Courier New" w:hAnsi="Courier New"/>
      </w:rPr>
    </w:lvl>
    <w:lvl w:ilvl="8" w:tplc="F1AE4F5E">
      <w:start w:val="1"/>
      <w:numFmt w:val="bullet"/>
      <w:lvlText w:val=""/>
      <w:lvlJc w:val="left"/>
      <w:pPr>
        <w:tabs>
          <w:tab w:val="num" w:pos="6480"/>
        </w:tabs>
        <w:ind w:left="6480" w:hanging="360"/>
      </w:pPr>
      <w:rPr>
        <w:rFonts w:ascii="Wingdings" w:hAnsi="Wingdings"/>
      </w:rPr>
    </w:lvl>
  </w:abstractNum>
  <w:abstractNum w:abstractNumId="293" w15:restartNumberingAfterBreak="0">
    <w:nsid w:val="00000126"/>
    <w:multiLevelType w:val="hybridMultilevel"/>
    <w:tmpl w:val="00000126"/>
    <w:lvl w:ilvl="0" w:tplc="0FE2B450">
      <w:start w:val="1"/>
      <w:numFmt w:val="bullet"/>
      <w:lvlText w:val=""/>
      <w:lvlJc w:val="left"/>
      <w:pPr>
        <w:ind w:left="720" w:hanging="360"/>
      </w:pPr>
      <w:rPr>
        <w:rFonts w:ascii="Symbol" w:hAnsi="Symbol"/>
      </w:rPr>
    </w:lvl>
    <w:lvl w:ilvl="1" w:tplc="EAD69CF8">
      <w:start w:val="1"/>
      <w:numFmt w:val="bullet"/>
      <w:lvlText w:val="o"/>
      <w:lvlJc w:val="left"/>
      <w:pPr>
        <w:tabs>
          <w:tab w:val="num" w:pos="1440"/>
        </w:tabs>
        <w:ind w:left="1440" w:hanging="360"/>
      </w:pPr>
      <w:rPr>
        <w:rFonts w:ascii="Courier New" w:hAnsi="Courier New"/>
      </w:rPr>
    </w:lvl>
    <w:lvl w:ilvl="2" w:tplc="68DE8ABA">
      <w:start w:val="1"/>
      <w:numFmt w:val="bullet"/>
      <w:lvlText w:val=""/>
      <w:lvlJc w:val="left"/>
      <w:pPr>
        <w:tabs>
          <w:tab w:val="num" w:pos="2160"/>
        </w:tabs>
        <w:ind w:left="2160" w:hanging="360"/>
      </w:pPr>
      <w:rPr>
        <w:rFonts w:ascii="Wingdings" w:hAnsi="Wingdings"/>
      </w:rPr>
    </w:lvl>
    <w:lvl w:ilvl="3" w:tplc="703AD9F8">
      <w:start w:val="1"/>
      <w:numFmt w:val="bullet"/>
      <w:lvlText w:val=""/>
      <w:lvlJc w:val="left"/>
      <w:pPr>
        <w:tabs>
          <w:tab w:val="num" w:pos="2880"/>
        </w:tabs>
        <w:ind w:left="2880" w:hanging="360"/>
      </w:pPr>
      <w:rPr>
        <w:rFonts w:ascii="Symbol" w:hAnsi="Symbol"/>
      </w:rPr>
    </w:lvl>
    <w:lvl w:ilvl="4" w:tplc="78B64A9E">
      <w:start w:val="1"/>
      <w:numFmt w:val="bullet"/>
      <w:lvlText w:val="o"/>
      <w:lvlJc w:val="left"/>
      <w:pPr>
        <w:tabs>
          <w:tab w:val="num" w:pos="3600"/>
        </w:tabs>
        <w:ind w:left="3600" w:hanging="360"/>
      </w:pPr>
      <w:rPr>
        <w:rFonts w:ascii="Courier New" w:hAnsi="Courier New"/>
      </w:rPr>
    </w:lvl>
    <w:lvl w:ilvl="5" w:tplc="DF6A88E2">
      <w:start w:val="1"/>
      <w:numFmt w:val="bullet"/>
      <w:lvlText w:val=""/>
      <w:lvlJc w:val="left"/>
      <w:pPr>
        <w:tabs>
          <w:tab w:val="num" w:pos="4320"/>
        </w:tabs>
        <w:ind w:left="4320" w:hanging="360"/>
      </w:pPr>
      <w:rPr>
        <w:rFonts w:ascii="Wingdings" w:hAnsi="Wingdings"/>
      </w:rPr>
    </w:lvl>
    <w:lvl w:ilvl="6" w:tplc="D4AA1D78">
      <w:start w:val="1"/>
      <w:numFmt w:val="bullet"/>
      <w:lvlText w:val=""/>
      <w:lvlJc w:val="left"/>
      <w:pPr>
        <w:tabs>
          <w:tab w:val="num" w:pos="5040"/>
        </w:tabs>
        <w:ind w:left="5040" w:hanging="360"/>
      </w:pPr>
      <w:rPr>
        <w:rFonts w:ascii="Symbol" w:hAnsi="Symbol"/>
      </w:rPr>
    </w:lvl>
    <w:lvl w:ilvl="7" w:tplc="E44824A0">
      <w:start w:val="1"/>
      <w:numFmt w:val="bullet"/>
      <w:lvlText w:val="o"/>
      <w:lvlJc w:val="left"/>
      <w:pPr>
        <w:tabs>
          <w:tab w:val="num" w:pos="5760"/>
        </w:tabs>
        <w:ind w:left="5760" w:hanging="360"/>
      </w:pPr>
      <w:rPr>
        <w:rFonts w:ascii="Courier New" w:hAnsi="Courier New"/>
      </w:rPr>
    </w:lvl>
    <w:lvl w:ilvl="8" w:tplc="840AF59C">
      <w:start w:val="1"/>
      <w:numFmt w:val="bullet"/>
      <w:lvlText w:val=""/>
      <w:lvlJc w:val="left"/>
      <w:pPr>
        <w:tabs>
          <w:tab w:val="num" w:pos="6480"/>
        </w:tabs>
        <w:ind w:left="6480" w:hanging="360"/>
      </w:pPr>
      <w:rPr>
        <w:rFonts w:ascii="Wingdings" w:hAnsi="Wingdings"/>
      </w:rPr>
    </w:lvl>
  </w:abstractNum>
  <w:abstractNum w:abstractNumId="294" w15:restartNumberingAfterBreak="0">
    <w:nsid w:val="00000127"/>
    <w:multiLevelType w:val="hybridMultilevel"/>
    <w:tmpl w:val="00000127"/>
    <w:lvl w:ilvl="0" w:tplc="19E4B6B2">
      <w:start w:val="1"/>
      <w:numFmt w:val="bullet"/>
      <w:lvlText w:val=""/>
      <w:lvlJc w:val="left"/>
      <w:pPr>
        <w:ind w:left="720" w:hanging="360"/>
      </w:pPr>
      <w:rPr>
        <w:rFonts w:ascii="Symbol" w:hAnsi="Symbol"/>
      </w:rPr>
    </w:lvl>
    <w:lvl w:ilvl="1" w:tplc="8248A958">
      <w:start w:val="1"/>
      <w:numFmt w:val="bullet"/>
      <w:lvlText w:val="o"/>
      <w:lvlJc w:val="left"/>
      <w:pPr>
        <w:tabs>
          <w:tab w:val="num" w:pos="1440"/>
        </w:tabs>
        <w:ind w:left="1440" w:hanging="360"/>
      </w:pPr>
      <w:rPr>
        <w:rFonts w:ascii="Courier New" w:hAnsi="Courier New"/>
      </w:rPr>
    </w:lvl>
    <w:lvl w:ilvl="2" w:tplc="396C76A0">
      <w:start w:val="1"/>
      <w:numFmt w:val="bullet"/>
      <w:lvlText w:val=""/>
      <w:lvlJc w:val="left"/>
      <w:pPr>
        <w:tabs>
          <w:tab w:val="num" w:pos="2160"/>
        </w:tabs>
        <w:ind w:left="2160" w:hanging="360"/>
      </w:pPr>
      <w:rPr>
        <w:rFonts w:ascii="Wingdings" w:hAnsi="Wingdings"/>
      </w:rPr>
    </w:lvl>
    <w:lvl w:ilvl="3" w:tplc="32E4A630">
      <w:start w:val="1"/>
      <w:numFmt w:val="bullet"/>
      <w:lvlText w:val=""/>
      <w:lvlJc w:val="left"/>
      <w:pPr>
        <w:tabs>
          <w:tab w:val="num" w:pos="2880"/>
        </w:tabs>
        <w:ind w:left="2880" w:hanging="360"/>
      </w:pPr>
      <w:rPr>
        <w:rFonts w:ascii="Symbol" w:hAnsi="Symbol"/>
      </w:rPr>
    </w:lvl>
    <w:lvl w:ilvl="4" w:tplc="17A0D0EE">
      <w:start w:val="1"/>
      <w:numFmt w:val="bullet"/>
      <w:lvlText w:val="o"/>
      <w:lvlJc w:val="left"/>
      <w:pPr>
        <w:tabs>
          <w:tab w:val="num" w:pos="3600"/>
        </w:tabs>
        <w:ind w:left="3600" w:hanging="360"/>
      </w:pPr>
      <w:rPr>
        <w:rFonts w:ascii="Courier New" w:hAnsi="Courier New"/>
      </w:rPr>
    </w:lvl>
    <w:lvl w:ilvl="5" w:tplc="D42E81E6">
      <w:start w:val="1"/>
      <w:numFmt w:val="bullet"/>
      <w:lvlText w:val=""/>
      <w:lvlJc w:val="left"/>
      <w:pPr>
        <w:tabs>
          <w:tab w:val="num" w:pos="4320"/>
        </w:tabs>
        <w:ind w:left="4320" w:hanging="360"/>
      </w:pPr>
      <w:rPr>
        <w:rFonts w:ascii="Wingdings" w:hAnsi="Wingdings"/>
      </w:rPr>
    </w:lvl>
    <w:lvl w:ilvl="6" w:tplc="DE781EF4">
      <w:start w:val="1"/>
      <w:numFmt w:val="bullet"/>
      <w:lvlText w:val=""/>
      <w:lvlJc w:val="left"/>
      <w:pPr>
        <w:tabs>
          <w:tab w:val="num" w:pos="5040"/>
        </w:tabs>
        <w:ind w:left="5040" w:hanging="360"/>
      </w:pPr>
      <w:rPr>
        <w:rFonts w:ascii="Symbol" w:hAnsi="Symbol"/>
      </w:rPr>
    </w:lvl>
    <w:lvl w:ilvl="7" w:tplc="B8CAB65A">
      <w:start w:val="1"/>
      <w:numFmt w:val="bullet"/>
      <w:lvlText w:val="o"/>
      <w:lvlJc w:val="left"/>
      <w:pPr>
        <w:tabs>
          <w:tab w:val="num" w:pos="5760"/>
        </w:tabs>
        <w:ind w:left="5760" w:hanging="360"/>
      </w:pPr>
      <w:rPr>
        <w:rFonts w:ascii="Courier New" w:hAnsi="Courier New"/>
      </w:rPr>
    </w:lvl>
    <w:lvl w:ilvl="8" w:tplc="2952B392">
      <w:start w:val="1"/>
      <w:numFmt w:val="bullet"/>
      <w:lvlText w:val=""/>
      <w:lvlJc w:val="left"/>
      <w:pPr>
        <w:tabs>
          <w:tab w:val="num" w:pos="6480"/>
        </w:tabs>
        <w:ind w:left="6480" w:hanging="360"/>
      </w:pPr>
      <w:rPr>
        <w:rFonts w:ascii="Wingdings" w:hAnsi="Wingdings"/>
      </w:rPr>
    </w:lvl>
  </w:abstractNum>
  <w:abstractNum w:abstractNumId="295" w15:restartNumberingAfterBreak="0">
    <w:nsid w:val="00000128"/>
    <w:multiLevelType w:val="hybridMultilevel"/>
    <w:tmpl w:val="00000128"/>
    <w:lvl w:ilvl="0" w:tplc="0B68D52C">
      <w:start w:val="1"/>
      <w:numFmt w:val="bullet"/>
      <w:lvlText w:val=""/>
      <w:lvlJc w:val="left"/>
      <w:pPr>
        <w:ind w:left="720" w:hanging="360"/>
      </w:pPr>
      <w:rPr>
        <w:rFonts w:ascii="Symbol" w:hAnsi="Symbol"/>
      </w:rPr>
    </w:lvl>
    <w:lvl w:ilvl="1" w:tplc="9D1E0ADA">
      <w:start w:val="1"/>
      <w:numFmt w:val="bullet"/>
      <w:lvlText w:val="o"/>
      <w:lvlJc w:val="left"/>
      <w:pPr>
        <w:tabs>
          <w:tab w:val="num" w:pos="1440"/>
        </w:tabs>
        <w:ind w:left="1440" w:hanging="360"/>
      </w:pPr>
      <w:rPr>
        <w:rFonts w:ascii="Courier New" w:hAnsi="Courier New"/>
      </w:rPr>
    </w:lvl>
    <w:lvl w:ilvl="2" w:tplc="B0A2A4BA">
      <w:start w:val="1"/>
      <w:numFmt w:val="bullet"/>
      <w:lvlText w:val=""/>
      <w:lvlJc w:val="left"/>
      <w:pPr>
        <w:tabs>
          <w:tab w:val="num" w:pos="2160"/>
        </w:tabs>
        <w:ind w:left="2160" w:hanging="360"/>
      </w:pPr>
      <w:rPr>
        <w:rFonts w:ascii="Wingdings" w:hAnsi="Wingdings"/>
      </w:rPr>
    </w:lvl>
    <w:lvl w:ilvl="3" w:tplc="E5AE0AB8">
      <w:start w:val="1"/>
      <w:numFmt w:val="bullet"/>
      <w:lvlText w:val=""/>
      <w:lvlJc w:val="left"/>
      <w:pPr>
        <w:tabs>
          <w:tab w:val="num" w:pos="2880"/>
        </w:tabs>
        <w:ind w:left="2880" w:hanging="360"/>
      </w:pPr>
      <w:rPr>
        <w:rFonts w:ascii="Symbol" w:hAnsi="Symbol"/>
      </w:rPr>
    </w:lvl>
    <w:lvl w:ilvl="4" w:tplc="74185B24">
      <w:start w:val="1"/>
      <w:numFmt w:val="bullet"/>
      <w:lvlText w:val="o"/>
      <w:lvlJc w:val="left"/>
      <w:pPr>
        <w:tabs>
          <w:tab w:val="num" w:pos="3600"/>
        </w:tabs>
        <w:ind w:left="3600" w:hanging="360"/>
      </w:pPr>
      <w:rPr>
        <w:rFonts w:ascii="Courier New" w:hAnsi="Courier New"/>
      </w:rPr>
    </w:lvl>
    <w:lvl w:ilvl="5" w:tplc="ED58DFD6">
      <w:start w:val="1"/>
      <w:numFmt w:val="bullet"/>
      <w:lvlText w:val=""/>
      <w:lvlJc w:val="left"/>
      <w:pPr>
        <w:tabs>
          <w:tab w:val="num" w:pos="4320"/>
        </w:tabs>
        <w:ind w:left="4320" w:hanging="360"/>
      </w:pPr>
      <w:rPr>
        <w:rFonts w:ascii="Wingdings" w:hAnsi="Wingdings"/>
      </w:rPr>
    </w:lvl>
    <w:lvl w:ilvl="6" w:tplc="C214F2BC">
      <w:start w:val="1"/>
      <w:numFmt w:val="bullet"/>
      <w:lvlText w:val=""/>
      <w:lvlJc w:val="left"/>
      <w:pPr>
        <w:tabs>
          <w:tab w:val="num" w:pos="5040"/>
        </w:tabs>
        <w:ind w:left="5040" w:hanging="360"/>
      </w:pPr>
      <w:rPr>
        <w:rFonts w:ascii="Symbol" w:hAnsi="Symbol"/>
      </w:rPr>
    </w:lvl>
    <w:lvl w:ilvl="7" w:tplc="95D22BB8">
      <w:start w:val="1"/>
      <w:numFmt w:val="bullet"/>
      <w:lvlText w:val="o"/>
      <w:lvlJc w:val="left"/>
      <w:pPr>
        <w:tabs>
          <w:tab w:val="num" w:pos="5760"/>
        </w:tabs>
        <w:ind w:left="5760" w:hanging="360"/>
      </w:pPr>
      <w:rPr>
        <w:rFonts w:ascii="Courier New" w:hAnsi="Courier New"/>
      </w:rPr>
    </w:lvl>
    <w:lvl w:ilvl="8" w:tplc="A20C4F02">
      <w:start w:val="1"/>
      <w:numFmt w:val="bullet"/>
      <w:lvlText w:val=""/>
      <w:lvlJc w:val="left"/>
      <w:pPr>
        <w:tabs>
          <w:tab w:val="num" w:pos="6480"/>
        </w:tabs>
        <w:ind w:left="6480" w:hanging="360"/>
      </w:pPr>
      <w:rPr>
        <w:rFonts w:ascii="Wingdings" w:hAnsi="Wingdings"/>
      </w:rPr>
    </w:lvl>
  </w:abstractNum>
  <w:abstractNum w:abstractNumId="296" w15:restartNumberingAfterBreak="0">
    <w:nsid w:val="00000129"/>
    <w:multiLevelType w:val="hybridMultilevel"/>
    <w:tmpl w:val="00000129"/>
    <w:lvl w:ilvl="0" w:tplc="6502607C">
      <w:start w:val="1"/>
      <w:numFmt w:val="bullet"/>
      <w:lvlText w:val=""/>
      <w:lvlJc w:val="left"/>
      <w:pPr>
        <w:ind w:left="720" w:hanging="360"/>
      </w:pPr>
      <w:rPr>
        <w:rFonts w:ascii="Symbol" w:hAnsi="Symbol"/>
      </w:rPr>
    </w:lvl>
    <w:lvl w:ilvl="1" w:tplc="CFA21010">
      <w:start w:val="1"/>
      <w:numFmt w:val="bullet"/>
      <w:lvlText w:val="o"/>
      <w:lvlJc w:val="left"/>
      <w:pPr>
        <w:tabs>
          <w:tab w:val="num" w:pos="1440"/>
        </w:tabs>
        <w:ind w:left="1440" w:hanging="360"/>
      </w:pPr>
      <w:rPr>
        <w:rFonts w:ascii="Courier New" w:hAnsi="Courier New"/>
      </w:rPr>
    </w:lvl>
    <w:lvl w:ilvl="2" w:tplc="B3147B16">
      <w:start w:val="1"/>
      <w:numFmt w:val="bullet"/>
      <w:lvlText w:val=""/>
      <w:lvlJc w:val="left"/>
      <w:pPr>
        <w:tabs>
          <w:tab w:val="num" w:pos="2160"/>
        </w:tabs>
        <w:ind w:left="2160" w:hanging="360"/>
      </w:pPr>
      <w:rPr>
        <w:rFonts w:ascii="Wingdings" w:hAnsi="Wingdings"/>
      </w:rPr>
    </w:lvl>
    <w:lvl w:ilvl="3" w:tplc="6986AD62">
      <w:start w:val="1"/>
      <w:numFmt w:val="bullet"/>
      <w:lvlText w:val=""/>
      <w:lvlJc w:val="left"/>
      <w:pPr>
        <w:tabs>
          <w:tab w:val="num" w:pos="2880"/>
        </w:tabs>
        <w:ind w:left="2880" w:hanging="360"/>
      </w:pPr>
      <w:rPr>
        <w:rFonts w:ascii="Symbol" w:hAnsi="Symbol"/>
      </w:rPr>
    </w:lvl>
    <w:lvl w:ilvl="4" w:tplc="F74E0A44">
      <w:start w:val="1"/>
      <w:numFmt w:val="bullet"/>
      <w:lvlText w:val="o"/>
      <w:lvlJc w:val="left"/>
      <w:pPr>
        <w:tabs>
          <w:tab w:val="num" w:pos="3600"/>
        </w:tabs>
        <w:ind w:left="3600" w:hanging="360"/>
      </w:pPr>
      <w:rPr>
        <w:rFonts w:ascii="Courier New" w:hAnsi="Courier New"/>
      </w:rPr>
    </w:lvl>
    <w:lvl w:ilvl="5" w:tplc="32820336">
      <w:start w:val="1"/>
      <w:numFmt w:val="bullet"/>
      <w:lvlText w:val=""/>
      <w:lvlJc w:val="left"/>
      <w:pPr>
        <w:tabs>
          <w:tab w:val="num" w:pos="4320"/>
        </w:tabs>
        <w:ind w:left="4320" w:hanging="360"/>
      </w:pPr>
      <w:rPr>
        <w:rFonts w:ascii="Wingdings" w:hAnsi="Wingdings"/>
      </w:rPr>
    </w:lvl>
    <w:lvl w:ilvl="6" w:tplc="6C9867B2">
      <w:start w:val="1"/>
      <w:numFmt w:val="bullet"/>
      <w:lvlText w:val=""/>
      <w:lvlJc w:val="left"/>
      <w:pPr>
        <w:tabs>
          <w:tab w:val="num" w:pos="5040"/>
        </w:tabs>
        <w:ind w:left="5040" w:hanging="360"/>
      </w:pPr>
      <w:rPr>
        <w:rFonts w:ascii="Symbol" w:hAnsi="Symbol"/>
      </w:rPr>
    </w:lvl>
    <w:lvl w:ilvl="7" w:tplc="AEE883F0">
      <w:start w:val="1"/>
      <w:numFmt w:val="bullet"/>
      <w:lvlText w:val="o"/>
      <w:lvlJc w:val="left"/>
      <w:pPr>
        <w:tabs>
          <w:tab w:val="num" w:pos="5760"/>
        </w:tabs>
        <w:ind w:left="5760" w:hanging="360"/>
      </w:pPr>
      <w:rPr>
        <w:rFonts w:ascii="Courier New" w:hAnsi="Courier New"/>
      </w:rPr>
    </w:lvl>
    <w:lvl w:ilvl="8" w:tplc="0426A170">
      <w:start w:val="1"/>
      <w:numFmt w:val="bullet"/>
      <w:lvlText w:val=""/>
      <w:lvlJc w:val="left"/>
      <w:pPr>
        <w:tabs>
          <w:tab w:val="num" w:pos="6480"/>
        </w:tabs>
        <w:ind w:left="6480" w:hanging="360"/>
      </w:pPr>
      <w:rPr>
        <w:rFonts w:ascii="Wingdings" w:hAnsi="Wingdings"/>
      </w:rPr>
    </w:lvl>
  </w:abstractNum>
  <w:abstractNum w:abstractNumId="297" w15:restartNumberingAfterBreak="0">
    <w:nsid w:val="0000012A"/>
    <w:multiLevelType w:val="hybridMultilevel"/>
    <w:tmpl w:val="0000012A"/>
    <w:lvl w:ilvl="0" w:tplc="05F4CD86">
      <w:start w:val="1"/>
      <w:numFmt w:val="bullet"/>
      <w:lvlText w:val=""/>
      <w:lvlJc w:val="left"/>
      <w:pPr>
        <w:ind w:left="720" w:hanging="360"/>
      </w:pPr>
      <w:rPr>
        <w:rFonts w:ascii="Symbol" w:hAnsi="Symbol"/>
      </w:rPr>
    </w:lvl>
    <w:lvl w:ilvl="1" w:tplc="1D327E72">
      <w:start w:val="1"/>
      <w:numFmt w:val="bullet"/>
      <w:lvlText w:val="o"/>
      <w:lvlJc w:val="left"/>
      <w:pPr>
        <w:tabs>
          <w:tab w:val="num" w:pos="1440"/>
        </w:tabs>
        <w:ind w:left="1440" w:hanging="360"/>
      </w:pPr>
      <w:rPr>
        <w:rFonts w:ascii="Courier New" w:hAnsi="Courier New"/>
      </w:rPr>
    </w:lvl>
    <w:lvl w:ilvl="2" w:tplc="52585A4E">
      <w:start w:val="1"/>
      <w:numFmt w:val="bullet"/>
      <w:lvlText w:val=""/>
      <w:lvlJc w:val="left"/>
      <w:pPr>
        <w:tabs>
          <w:tab w:val="num" w:pos="2160"/>
        </w:tabs>
        <w:ind w:left="2160" w:hanging="360"/>
      </w:pPr>
      <w:rPr>
        <w:rFonts w:ascii="Wingdings" w:hAnsi="Wingdings"/>
      </w:rPr>
    </w:lvl>
    <w:lvl w:ilvl="3" w:tplc="D9EA91CE">
      <w:start w:val="1"/>
      <w:numFmt w:val="bullet"/>
      <w:lvlText w:val=""/>
      <w:lvlJc w:val="left"/>
      <w:pPr>
        <w:tabs>
          <w:tab w:val="num" w:pos="2880"/>
        </w:tabs>
        <w:ind w:left="2880" w:hanging="360"/>
      </w:pPr>
      <w:rPr>
        <w:rFonts w:ascii="Symbol" w:hAnsi="Symbol"/>
      </w:rPr>
    </w:lvl>
    <w:lvl w:ilvl="4" w:tplc="F3AEF028">
      <w:start w:val="1"/>
      <w:numFmt w:val="bullet"/>
      <w:lvlText w:val="o"/>
      <w:lvlJc w:val="left"/>
      <w:pPr>
        <w:tabs>
          <w:tab w:val="num" w:pos="3600"/>
        </w:tabs>
        <w:ind w:left="3600" w:hanging="360"/>
      </w:pPr>
      <w:rPr>
        <w:rFonts w:ascii="Courier New" w:hAnsi="Courier New"/>
      </w:rPr>
    </w:lvl>
    <w:lvl w:ilvl="5" w:tplc="B4C44048">
      <w:start w:val="1"/>
      <w:numFmt w:val="bullet"/>
      <w:lvlText w:val=""/>
      <w:lvlJc w:val="left"/>
      <w:pPr>
        <w:tabs>
          <w:tab w:val="num" w:pos="4320"/>
        </w:tabs>
        <w:ind w:left="4320" w:hanging="360"/>
      </w:pPr>
      <w:rPr>
        <w:rFonts w:ascii="Wingdings" w:hAnsi="Wingdings"/>
      </w:rPr>
    </w:lvl>
    <w:lvl w:ilvl="6" w:tplc="8BA00F1E">
      <w:start w:val="1"/>
      <w:numFmt w:val="bullet"/>
      <w:lvlText w:val=""/>
      <w:lvlJc w:val="left"/>
      <w:pPr>
        <w:tabs>
          <w:tab w:val="num" w:pos="5040"/>
        </w:tabs>
        <w:ind w:left="5040" w:hanging="360"/>
      </w:pPr>
      <w:rPr>
        <w:rFonts w:ascii="Symbol" w:hAnsi="Symbol"/>
      </w:rPr>
    </w:lvl>
    <w:lvl w:ilvl="7" w:tplc="46FCA4F6">
      <w:start w:val="1"/>
      <w:numFmt w:val="bullet"/>
      <w:lvlText w:val="o"/>
      <w:lvlJc w:val="left"/>
      <w:pPr>
        <w:tabs>
          <w:tab w:val="num" w:pos="5760"/>
        </w:tabs>
        <w:ind w:left="5760" w:hanging="360"/>
      </w:pPr>
      <w:rPr>
        <w:rFonts w:ascii="Courier New" w:hAnsi="Courier New"/>
      </w:rPr>
    </w:lvl>
    <w:lvl w:ilvl="8" w:tplc="0C0EBD82">
      <w:start w:val="1"/>
      <w:numFmt w:val="bullet"/>
      <w:lvlText w:val=""/>
      <w:lvlJc w:val="left"/>
      <w:pPr>
        <w:tabs>
          <w:tab w:val="num" w:pos="6480"/>
        </w:tabs>
        <w:ind w:left="6480" w:hanging="360"/>
      </w:pPr>
      <w:rPr>
        <w:rFonts w:ascii="Wingdings" w:hAnsi="Wingdings"/>
      </w:rPr>
    </w:lvl>
  </w:abstractNum>
  <w:abstractNum w:abstractNumId="298" w15:restartNumberingAfterBreak="0">
    <w:nsid w:val="0000012B"/>
    <w:multiLevelType w:val="hybridMultilevel"/>
    <w:tmpl w:val="0000012B"/>
    <w:lvl w:ilvl="0" w:tplc="2A94B5B6">
      <w:start w:val="1"/>
      <w:numFmt w:val="bullet"/>
      <w:lvlText w:val=""/>
      <w:lvlJc w:val="left"/>
      <w:pPr>
        <w:ind w:left="720" w:hanging="360"/>
      </w:pPr>
      <w:rPr>
        <w:rFonts w:ascii="Symbol" w:hAnsi="Symbol"/>
      </w:rPr>
    </w:lvl>
    <w:lvl w:ilvl="1" w:tplc="7F7085E0">
      <w:start w:val="1"/>
      <w:numFmt w:val="bullet"/>
      <w:lvlText w:val="o"/>
      <w:lvlJc w:val="left"/>
      <w:pPr>
        <w:tabs>
          <w:tab w:val="num" w:pos="1440"/>
        </w:tabs>
        <w:ind w:left="1440" w:hanging="360"/>
      </w:pPr>
      <w:rPr>
        <w:rFonts w:ascii="Courier New" w:hAnsi="Courier New"/>
      </w:rPr>
    </w:lvl>
    <w:lvl w:ilvl="2" w:tplc="615C62AC">
      <w:start w:val="1"/>
      <w:numFmt w:val="bullet"/>
      <w:lvlText w:val=""/>
      <w:lvlJc w:val="left"/>
      <w:pPr>
        <w:tabs>
          <w:tab w:val="num" w:pos="2160"/>
        </w:tabs>
        <w:ind w:left="2160" w:hanging="360"/>
      </w:pPr>
      <w:rPr>
        <w:rFonts w:ascii="Wingdings" w:hAnsi="Wingdings"/>
      </w:rPr>
    </w:lvl>
    <w:lvl w:ilvl="3" w:tplc="D570B910">
      <w:start w:val="1"/>
      <w:numFmt w:val="bullet"/>
      <w:lvlText w:val=""/>
      <w:lvlJc w:val="left"/>
      <w:pPr>
        <w:tabs>
          <w:tab w:val="num" w:pos="2880"/>
        </w:tabs>
        <w:ind w:left="2880" w:hanging="360"/>
      </w:pPr>
      <w:rPr>
        <w:rFonts w:ascii="Symbol" w:hAnsi="Symbol"/>
      </w:rPr>
    </w:lvl>
    <w:lvl w:ilvl="4" w:tplc="4B72BCFC">
      <w:start w:val="1"/>
      <w:numFmt w:val="bullet"/>
      <w:lvlText w:val="o"/>
      <w:lvlJc w:val="left"/>
      <w:pPr>
        <w:tabs>
          <w:tab w:val="num" w:pos="3600"/>
        </w:tabs>
        <w:ind w:left="3600" w:hanging="360"/>
      </w:pPr>
      <w:rPr>
        <w:rFonts w:ascii="Courier New" w:hAnsi="Courier New"/>
      </w:rPr>
    </w:lvl>
    <w:lvl w:ilvl="5" w:tplc="AC98BBDA">
      <w:start w:val="1"/>
      <w:numFmt w:val="bullet"/>
      <w:lvlText w:val=""/>
      <w:lvlJc w:val="left"/>
      <w:pPr>
        <w:tabs>
          <w:tab w:val="num" w:pos="4320"/>
        </w:tabs>
        <w:ind w:left="4320" w:hanging="360"/>
      </w:pPr>
      <w:rPr>
        <w:rFonts w:ascii="Wingdings" w:hAnsi="Wingdings"/>
      </w:rPr>
    </w:lvl>
    <w:lvl w:ilvl="6" w:tplc="0DBC60CC">
      <w:start w:val="1"/>
      <w:numFmt w:val="bullet"/>
      <w:lvlText w:val=""/>
      <w:lvlJc w:val="left"/>
      <w:pPr>
        <w:tabs>
          <w:tab w:val="num" w:pos="5040"/>
        </w:tabs>
        <w:ind w:left="5040" w:hanging="360"/>
      </w:pPr>
      <w:rPr>
        <w:rFonts w:ascii="Symbol" w:hAnsi="Symbol"/>
      </w:rPr>
    </w:lvl>
    <w:lvl w:ilvl="7" w:tplc="DDDE2E56">
      <w:start w:val="1"/>
      <w:numFmt w:val="bullet"/>
      <w:lvlText w:val="o"/>
      <w:lvlJc w:val="left"/>
      <w:pPr>
        <w:tabs>
          <w:tab w:val="num" w:pos="5760"/>
        </w:tabs>
        <w:ind w:left="5760" w:hanging="360"/>
      </w:pPr>
      <w:rPr>
        <w:rFonts w:ascii="Courier New" w:hAnsi="Courier New"/>
      </w:rPr>
    </w:lvl>
    <w:lvl w:ilvl="8" w:tplc="0560882A">
      <w:start w:val="1"/>
      <w:numFmt w:val="bullet"/>
      <w:lvlText w:val=""/>
      <w:lvlJc w:val="left"/>
      <w:pPr>
        <w:tabs>
          <w:tab w:val="num" w:pos="6480"/>
        </w:tabs>
        <w:ind w:left="6480" w:hanging="360"/>
      </w:pPr>
      <w:rPr>
        <w:rFonts w:ascii="Wingdings" w:hAnsi="Wingdings"/>
      </w:rPr>
    </w:lvl>
  </w:abstractNum>
  <w:abstractNum w:abstractNumId="299" w15:restartNumberingAfterBreak="0">
    <w:nsid w:val="0000012C"/>
    <w:multiLevelType w:val="hybridMultilevel"/>
    <w:tmpl w:val="0000012C"/>
    <w:lvl w:ilvl="0" w:tplc="3BCC56F8">
      <w:start w:val="1"/>
      <w:numFmt w:val="bullet"/>
      <w:lvlText w:val=""/>
      <w:lvlJc w:val="left"/>
      <w:pPr>
        <w:ind w:left="720" w:hanging="360"/>
      </w:pPr>
      <w:rPr>
        <w:rFonts w:ascii="Symbol" w:hAnsi="Symbol"/>
      </w:rPr>
    </w:lvl>
    <w:lvl w:ilvl="1" w:tplc="F7B45810">
      <w:start w:val="1"/>
      <w:numFmt w:val="bullet"/>
      <w:lvlText w:val="o"/>
      <w:lvlJc w:val="left"/>
      <w:pPr>
        <w:tabs>
          <w:tab w:val="num" w:pos="1440"/>
        </w:tabs>
        <w:ind w:left="1440" w:hanging="360"/>
      </w:pPr>
      <w:rPr>
        <w:rFonts w:ascii="Courier New" w:hAnsi="Courier New"/>
      </w:rPr>
    </w:lvl>
    <w:lvl w:ilvl="2" w:tplc="E40C47B4">
      <w:start w:val="1"/>
      <w:numFmt w:val="bullet"/>
      <w:lvlText w:val=""/>
      <w:lvlJc w:val="left"/>
      <w:pPr>
        <w:tabs>
          <w:tab w:val="num" w:pos="2160"/>
        </w:tabs>
        <w:ind w:left="2160" w:hanging="360"/>
      </w:pPr>
      <w:rPr>
        <w:rFonts w:ascii="Wingdings" w:hAnsi="Wingdings"/>
      </w:rPr>
    </w:lvl>
    <w:lvl w:ilvl="3" w:tplc="3670DD02">
      <w:start w:val="1"/>
      <w:numFmt w:val="bullet"/>
      <w:lvlText w:val=""/>
      <w:lvlJc w:val="left"/>
      <w:pPr>
        <w:tabs>
          <w:tab w:val="num" w:pos="2880"/>
        </w:tabs>
        <w:ind w:left="2880" w:hanging="360"/>
      </w:pPr>
      <w:rPr>
        <w:rFonts w:ascii="Symbol" w:hAnsi="Symbol"/>
      </w:rPr>
    </w:lvl>
    <w:lvl w:ilvl="4" w:tplc="470ABCEC">
      <w:start w:val="1"/>
      <w:numFmt w:val="bullet"/>
      <w:lvlText w:val="o"/>
      <w:lvlJc w:val="left"/>
      <w:pPr>
        <w:tabs>
          <w:tab w:val="num" w:pos="3600"/>
        </w:tabs>
        <w:ind w:left="3600" w:hanging="360"/>
      </w:pPr>
      <w:rPr>
        <w:rFonts w:ascii="Courier New" w:hAnsi="Courier New"/>
      </w:rPr>
    </w:lvl>
    <w:lvl w:ilvl="5" w:tplc="46685F48">
      <w:start w:val="1"/>
      <w:numFmt w:val="bullet"/>
      <w:lvlText w:val=""/>
      <w:lvlJc w:val="left"/>
      <w:pPr>
        <w:tabs>
          <w:tab w:val="num" w:pos="4320"/>
        </w:tabs>
        <w:ind w:left="4320" w:hanging="360"/>
      </w:pPr>
      <w:rPr>
        <w:rFonts w:ascii="Wingdings" w:hAnsi="Wingdings"/>
      </w:rPr>
    </w:lvl>
    <w:lvl w:ilvl="6" w:tplc="D41CDBD8">
      <w:start w:val="1"/>
      <w:numFmt w:val="bullet"/>
      <w:lvlText w:val=""/>
      <w:lvlJc w:val="left"/>
      <w:pPr>
        <w:tabs>
          <w:tab w:val="num" w:pos="5040"/>
        </w:tabs>
        <w:ind w:left="5040" w:hanging="360"/>
      </w:pPr>
      <w:rPr>
        <w:rFonts w:ascii="Symbol" w:hAnsi="Symbol"/>
      </w:rPr>
    </w:lvl>
    <w:lvl w:ilvl="7" w:tplc="8F28749E">
      <w:start w:val="1"/>
      <w:numFmt w:val="bullet"/>
      <w:lvlText w:val="o"/>
      <w:lvlJc w:val="left"/>
      <w:pPr>
        <w:tabs>
          <w:tab w:val="num" w:pos="5760"/>
        </w:tabs>
        <w:ind w:left="5760" w:hanging="360"/>
      </w:pPr>
      <w:rPr>
        <w:rFonts w:ascii="Courier New" w:hAnsi="Courier New"/>
      </w:rPr>
    </w:lvl>
    <w:lvl w:ilvl="8" w:tplc="3392F766">
      <w:start w:val="1"/>
      <w:numFmt w:val="bullet"/>
      <w:lvlText w:val=""/>
      <w:lvlJc w:val="left"/>
      <w:pPr>
        <w:tabs>
          <w:tab w:val="num" w:pos="6480"/>
        </w:tabs>
        <w:ind w:left="6480" w:hanging="360"/>
      </w:pPr>
      <w:rPr>
        <w:rFonts w:ascii="Wingdings" w:hAnsi="Wingdings"/>
      </w:rPr>
    </w:lvl>
  </w:abstractNum>
  <w:abstractNum w:abstractNumId="300" w15:restartNumberingAfterBreak="0">
    <w:nsid w:val="0000012D"/>
    <w:multiLevelType w:val="hybridMultilevel"/>
    <w:tmpl w:val="0000012D"/>
    <w:lvl w:ilvl="0" w:tplc="ED0466C6">
      <w:start w:val="1"/>
      <w:numFmt w:val="bullet"/>
      <w:lvlText w:val=""/>
      <w:lvlJc w:val="left"/>
      <w:pPr>
        <w:ind w:left="720" w:hanging="360"/>
      </w:pPr>
      <w:rPr>
        <w:rFonts w:ascii="Symbol" w:hAnsi="Symbol"/>
      </w:rPr>
    </w:lvl>
    <w:lvl w:ilvl="1" w:tplc="173A5944">
      <w:start w:val="1"/>
      <w:numFmt w:val="bullet"/>
      <w:lvlText w:val="o"/>
      <w:lvlJc w:val="left"/>
      <w:pPr>
        <w:tabs>
          <w:tab w:val="num" w:pos="1440"/>
        </w:tabs>
        <w:ind w:left="1440" w:hanging="360"/>
      </w:pPr>
      <w:rPr>
        <w:rFonts w:ascii="Courier New" w:hAnsi="Courier New"/>
      </w:rPr>
    </w:lvl>
    <w:lvl w:ilvl="2" w:tplc="0A6C3B48">
      <w:start w:val="1"/>
      <w:numFmt w:val="bullet"/>
      <w:lvlText w:val=""/>
      <w:lvlJc w:val="left"/>
      <w:pPr>
        <w:tabs>
          <w:tab w:val="num" w:pos="2160"/>
        </w:tabs>
        <w:ind w:left="2160" w:hanging="360"/>
      </w:pPr>
      <w:rPr>
        <w:rFonts w:ascii="Wingdings" w:hAnsi="Wingdings"/>
      </w:rPr>
    </w:lvl>
    <w:lvl w:ilvl="3" w:tplc="A90EF128">
      <w:start w:val="1"/>
      <w:numFmt w:val="bullet"/>
      <w:lvlText w:val=""/>
      <w:lvlJc w:val="left"/>
      <w:pPr>
        <w:tabs>
          <w:tab w:val="num" w:pos="2880"/>
        </w:tabs>
        <w:ind w:left="2880" w:hanging="360"/>
      </w:pPr>
      <w:rPr>
        <w:rFonts w:ascii="Symbol" w:hAnsi="Symbol"/>
      </w:rPr>
    </w:lvl>
    <w:lvl w:ilvl="4" w:tplc="145433EA">
      <w:start w:val="1"/>
      <w:numFmt w:val="bullet"/>
      <w:lvlText w:val="o"/>
      <w:lvlJc w:val="left"/>
      <w:pPr>
        <w:tabs>
          <w:tab w:val="num" w:pos="3600"/>
        </w:tabs>
        <w:ind w:left="3600" w:hanging="360"/>
      </w:pPr>
      <w:rPr>
        <w:rFonts w:ascii="Courier New" w:hAnsi="Courier New"/>
      </w:rPr>
    </w:lvl>
    <w:lvl w:ilvl="5" w:tplc="00A4EA9A">
      <w:start w:val="1"/>
      <w:numFmt w:val="bullet"/>
      <w:lvlText w:val=""/>
      <w:lvlJc w:val="left"/>
      <w:pPr>
        <w:tabs>
          <w:tab w:val="num" w:pos="4320"/>
        </w:tabs>
        <w:ind w:left="4320" w:hanging="360"/>
      </w:pPr>
      <w:rPr>
        <w:rFonts w:ascii="Wingdings" w:hAnsi="Wingdings"/>
      </w:rPr>
    </w:lvl>
    <w:lvl w:ilvl="6" w:tplc="D3060EA2">
      <w:start w:val="1"/>
      <w:numFmt w:val="bullet"/>
      <w:lvlText w:val=""/>
      <w:lvlJc w:val="left"/>
      <w:pPr>
        <w:tabs>
          <w:tab w:val="num" w:pos="5040"/>
        </w:tabs>
        <w:ind w:left="5040" w:hanging="360"/>
      </w:pPr>
      <w:rPr>
        <w:rFonts w:ascii="Symbol" w:hAnsi="Symbol"/>
      </w:rPr>
    </w:lvl>
    <w:lvl w:ilvl="7" w:tplc="AC1AFCFA">
      <w:start w:val="1"/>
      <w:numFmt w:val="bullet"/>
      <w:lvlText w:val="o"/>
      <w:lvlJc w:val="left"/>
      <w:pPr>
        <w:tabs>
          <w:tab w:val="num" w:pos="5760"/>
        </w:tabs>
        <w:ind w:left="5760" w:hanging="360"/>
      </w:pPr>
      <w:rPr>
        <w:rFonts w:ascii="Courier New" w:hAnsi="Courier New"/>
      </w:rPr>
    </w:lvl>
    <w:lvl w:ilvl="8" w:tplc="AA3E7996">
      <w:start w:val="1"/>
      <w:numFmt w:val="bullet"/>
      <w:lvlText w:val=""/>
      <w:lvlJc w:val="left"/>
      <w:pPr>
        <w:tabs>
          <w:tab w:val="num" w:pos="6480"/>
        </w:tabs>
        <w:ind w:left="6480" w:hanging="360"/>
      </w:pPr>
      <w:rPr>
        <w:rFonts w:ascii="Wingdings" w:hAnsi="Wingdings"/>
      </w:rPr>
    </w:lvl>
  </w:abstractNum>
  <w:abstractNum w:abstractNumId="301" w15:restartNumberingAfterBreak="0">
    <w:nsid w:val="0000012E"/>
    <w:multiLevelType w:val="hybridMultilevel"/>
    <w:tmpl w:val="0000012E"/>
    <w:lvl w:ilvl="0" w:tplc="565C8414">
      <w:start w:val="1"/>
      <w:numFmt w:val="bullet"/>
      <w:lvlText w:val=""/>
      <w:lvlJc w:val="left"/>
      <w:pPr>
        <w:ind w:left="720" w:hanging="360"/>
      </w:pPr>
      <w:rPr>
        <w:rFonts w:ascii="Symbol" w:hAnsi="Symbol"/>
      </w:rPr>
    </w:lvl>
    <w:lvl w:ilvl="1" w:tplc="6B9CA30C">
      <w:start w:val="1"/>
      <w:numFmt w:val="bullet"/>
      <w:lvlText w:val="o"/>
      <w:lvlJc w:val="left"/>
      <w:pPr>
        <w:tabs>
          <w:tab w:val="num" w:pos="1440"/>
        </w:tabs>
        <w:ind w:left="1440" w:hanging="360"/>
      </w:pPr>
      <w:rPr>
        <w:rFonts w:ascii="Courier New" w:hAnsi="Courier New"/>
      </w:rPr>
    </w:lvl>
    <w:lvl w:ilvl="2" w:tplc="7CFAE51E">
      <w:start w:val="1"/>
      <w:numFmt w:val="bullet"/>
      <w:lvlText w:val=""/>
      <w:lvlJc w:val="left"/>
      <w:pPr>
        <w:tabs>
          <w:tab w:val="num" w:pos="2160"/>
        </w:tabs>
        <w:ind w:left="2160" w:hanging="360"/>
      </w:pPr>
      <w:rPr>
        <w:rFonts w:ascii="Wingdings" w:hAnsi="Wingdings"/>
      </w:rPr>
    </w:lvl>
    <w:lvl w:ilvl="3" w:tplc="4B0A2EFE">
      <w:start w:val="1"/>
      <w:numFmt w:val="bullet"/>
      <w:lvlText w:val=""/>
      <w:lvlJc w:val="left"/>
      <w:pPr>
        <w:tabs>
          <w:tab w:val="num" w:pos="2880"/>
        </w:tabs>
        <w:ind w:left="2880" w:hanging="360"/>
      </w:pPr>
      <w:rPr>
        <w:rFonts w:ascii="Symbol" w:hAnsi="Symbol"/>
      </w:rPr>
    </w:lvl>
    <w:lvl w:ilvl="4" w:tplc="232004FC">
      <w:start w:val="1"/>
      <w:numFmt w:val="bullet"/>
      <w:lvlText w:val="o"/>
      <w:lvlJc w:val="left"/>
      <w:pPr>
        <w:tabs>
          <w:tab w:val="num" w:pos="3600"/>
        </w:tabs>
        <w:ind w:left="3600" w:hanging="360"/>
      </w:pPr>
      <w:rPr>
        <w:rFonts w:ascii="Courier New" w:hAnsi="Courier New"/>
      </w:rPr>
    </w:lvl>
    <w:lvl w:ilvl="5" w:tplc="9A924F1A">
      <w:start w:val="1"/>
      <w:numFmt w:val="bullet"/>
      <w:lvlText w:val=""/>
      <w:lvlJc w:val="left"/>
      <w:pPr>
        <w:tabs>
          <w:tab w:val="num" w:pos="4320"/>
        </w:tabs>
        <w:ind w:left="4320" w:hanging="360"/>
      </w:pPr>
      <w:rPr>
        <w:rFonts w:ascii="Wingdings" w:hAnsi="Wingdings"/>
      </w:rPr>
    </w:lvl>
    <w:lvl w:ilvl="6" w:tplc="16BC76B4">
      <w:start w:val="1"/>
      <w:numFmt w:val="bullet"/>
      <w:lvlText w:val=""/>
      <w:lvlJc w:val="left"/>
      <w:pPr>
        <w:tabs>
          <w:tab w:val="num" w:pos="5040"/>
        </w:tabs>
        <w:ind w:left="5040" w:hanging="360"/>
      </w:pPr>
      <w:rPr>
        <w:rFonts w:ascii="Symbol" w:hAnsi="Symbol"/>
      </w:rPr>
    </w:lvl>
    <w:lvl w:ilvl="7" w:tplc="40742E88">
      <w:start w:val="1"/>
      <w:numFmt w:val="bullet"/>
      <w:lvlText w:val="o"/>
      <w:lvlJc w:val="left"/>
      <w:pPr>
        <w:tabs>
          <w:tab w:val="num" w:pos="5760"/>
        </w:tabs>
        <w:ind w:left="5760" w:hanging="360"/>
      </w:pPr>
      <w:rPr>
        <w:rFonts w:ascii="Courier New" w:hAnsi="Courier New"/>
      </w:rPr>
    </w:lvl>
    <w:lvl w:ilvl="8" w:tplc="7430EB62">
      <w:start w:val="1"/>
      <w:numFmt w:val="bullet"/>
      <w:lvlText w:val=""/>
      <w:lvlJc w:val="left"/>
      <w:pPr>
        <w:tabs>
          <w:tab w:val="num" w:pos="6480"/>
        </w:tabs>
        <w:ind w:left="6480" w:hanging="360"/>
      </w:pPr>
      <w:rPr>
        <w:rFonts w:ascii="Wingdings" w:hAnsi="Wingdings"/>
      </w:rPr>
    </w:lvl>
  </w:abstractNum>
  <w:abstractNum w:abstractNumId="302" w15:restartNumberingAfterBreak="0">
    <w:nsid w:val="0000012F"/>
    <w:multiLevelType w:val="hybridMultilevel"/>
    <w:tmpl w:val="0000012F"/>
    <w:lvl w:ilvl="0" w:tplc="DEE45398">
      <w:start w:val="1"/>
      <w:numFmt w:val="bullet"/>
      <w:lvlText w:val=""/>
      <w:lvlJc w:val="left"/>
      <w:pPr>
        <w:ind w:left="720" w:hanging="360"/>
      </w:pPr>
      <w:rPr>
        <w:rFonts w:ascii="Symbol" w:hAnsi="Symbol"/>
      </w:rPr>
    </w:lvl>
    <w:lvl w:ilvl="1" w:tplc="7D021FB0">
      <w:start w:val="1"/>
      <w:numFmt w:val="bullet"/>
      <w:lvlText w:val="o"/>
      <w:lvlJc w:val="left"/>
      <w:pPr>
        <w:tabs>
          <w:tab w:val="num" w:pos="1440"/>
        </w:tabs>
        <w:ind w:left="1440" w:hanging="360"/>
      </w:pPr>
      <w:rPr>
        <w:rFonts w:ascii="Courier New" w:hAnsi="Courier New"/>
      </w:rPr>
    </w:lvl>
    <w:lvl w:ilvl="2" w:tplc="0E8A2A5E">
      <w:start w:val="1"/>
      <w:numFmt w:val="bullet"/>
      <w:lvlText w:val=""/>
      <w:lvlJc w:val="left"/>
      <w:pPr>
        <w:tabs>
          <w:tab w:val="num" w:pos="2160"/>
        </w:tabs>
        <w:ind w:left="2160" w:hanging="360"/>
      </w:pPr>
      <w:rPr>
        <w:rFonts w:ascii="Wingdings" w:hAnsi="Wingdings"/>
      </w:rPr>
    </w:lvl>
    <w:lvl w:ilvl="3" w:tplc="AE045F02">
      <w:start w:val="1"/>
      <w:numFmt w:val="bullet"/>
      <w:lvlText w:val=""/>
      <w:lvlJc w:val="left"/>
      <w:pPr>
        <w:tabs>
          <w:tab w:val="num" w:pos="2880"/>
        </w:tabs>
        <w:ind w:left="2880" w:hanging="360"/>
      </w:pPr>
      <w:rPr>
        <w:rFonts w:ascii="Symbol" w:hAnsi="Symbol"/>
      </w:rPr>
    </w:lvl>
    <w:lvl w:ilvl="4" w:tplc="4EFA5EAA">
      <w:start w:val="1"/>
      <w:numFmt w:val="bullet"/>
      <w:lvlText w:val="o"/>
      <w:lvlJc w:val="left"/>
      <w:pPr>
        <w:tabs>
          <w:tab w:val="num" w:pos="3600"/>
        </w:tabs>
        <w:ind w:left="3600" w:hanging="360"/>
      </w:pPr>
      <w:rPr>
        <w:rFonts w:ascii="Courier New" w:hAnsi="Courier New"/>
      </w:rPr>
    </w:lvl>
    <w:lvl w:ilvl="5" w:tplc="26C84DA6">
      <w:start w:val="1"/>
      <w:numFmt w:val="bullet"/>
      <w:lvlText w:val=""/>
      <w:lvlJc w:val="left"/>
      <w:pPr>
        <w:tabs>
          <w:tab w:val="num" w:pos="4320"/>
        </w:tabs>
        <w:ind w:left="4320" w:hanging="360"/>
      </w:pPr>
      <w:rPr>
        <w:rFonts w:ascii="Wingdings" w:hAnsi="Wingdings"/>
      </w:rPr>
    </w:lvl>
    <w:lvl w:ilvl="6" w:tplc="43DA79B2">
      <w:start w:val="1"/>
      <w:numFmt w:val="bullet"/>
      <w:lvlText w:val=""/>
      <w:lvlJc w:val="left"/>
      <w:pPr>
        <w:tabs>
          <w:tab w:val="num" w:pos="5040"/>
        </w:tabs>
        <w:ind w:left="5040" w:hanging="360"/>
      </w:pPr>
      <w:rPr>
        <w:rFonts w:ascii="Symbol" w:hAnsi="Symbol"/>
      </w:rPr>
    </w:lvl>
    <w:lvl w:ilvl="7" w:tplc="272C2A8C">
      <w:start w:val="1"/>
      <w:numFmt w:val="bullet"/>
      <w:lvlText w:val="o"/>
      <w:lvlJc w:val="left"/>
      <w:pPr>
        <w:tabs>
          <w:tab w:val="num" w:pos="5760"/>
        </w:tabs>
        <w:ind w:left="5760" w:hanging="360"/>
      </w:pPr>
      <w:rPr>
        <w:rFonts w:ascii="Courier New" w:hAnsi="Courier New"/>
      </w:rPr>
    </w:lvl>
    <w:lvl w:ilvl="8" w:tplc="AB4034DC">
      <w:start w:val="1"/>
      <w:numFmt w:val="bullet"/>
      <w:lvlText w:val=""/>
      <w:lvlJc w:val="left"/>
      <w:pPr>
        <w:tabs>
          <w:tab w:val="num" w:pos="6480"/>
        </w:tabs>
        <w:ind w:left="6480" w:hanging="360"/>
      </w:pPr>
      <w:rPr>
        <w:rFonts w:ascii="Wingdings" w:hAnsi="Wingdings"/>
      </w:rPr>
    </w:lvl>
  </w:abstractNum>
  <w:abstractNum w:abstractNumId="303" w15:restartNumberingAfterBreak="0">
    <w:nsid w:val="00000130"/>
    <w:multiLevelType w:val="hybridMultilevel"/>
    <w:tmpl w:val="00000130"/>
    <w:lvl w:ilvl="0" w:tplc="D37CCD64">
      <w:start w:val="1"/>
      <w:numFmt w:val="bullet"/>
      <w:lvlText w:val=""/>
      <w:lvlJc w:val="left"/>
      <w:pPr>
        <w:ind w:left="720" w:hanging="360"/>
      </w:pPr>
      <w:rPr>
        <w:rFonts w:ascii="Symbol" w:hAnsi="Symbol"/>
      </w:rPr>
    </w:lvl>
    <w:lvl w:ilvl="1" w:tplc="0DA84C60">
      <w:start w:val="1"/>
      <w:numFmt w:val="bullet"/>
      <w:lvlText w:val="o"/>
      <w:lvlJc w:val="left"/>
      <w:pPr>
        <w:tabs>
          <w:tab w:val="num" w:pos="1440"/>
        </w:tabs>
        <w:ind w:left="1440" w:hanging="360"/>
      </w:pPr>
      <w:rPr>
        <w:rFonts w:ascii="Courier New" w:hAnsi="Courier New"/>
      </w:rPr>
    </w:lvl>
    <w:lvl w:ilvl="2" w:tplc="754C68F2">
      <w:start w:val="1"/>
      <w:numFmt w:val="bullet"/>
      <w:lvlText w:val=""/>
      <w:lvlJc w:val="left"/>
      <w:pPr>
        <w:tabs>
          <w:tab w:val="num" w:pos="2160"/>
        </w:tabs>
        <w:ind w:left="2160" w:hanging="360"/>
      </w:pPr>
      <w:rPr>
        <w:rFonts w:ascii="Wingdings" w:hAnsi="Wingdings"/>
      </w:rPr>
    </w:lvl>
    <w:lvl w:ilvl="3" w:tplc="7A4893D8">
      <w:start w:val="1"/>
      <w:numFmt w:val="bullet"/>
      <w:lvlText w:val=""/>
      <w:lvlJc w:val="left"/>
      <w:pPr>
        <w:tabs>
          <w:tab w:val="num" w:pos="2880"/>
        </w:tabs>
        <w:ind w:left="2880" w:hanging="360"/>
      </w:pPr>
      <w:rPr>
        <w:rFonts w:ascii="Symbol" w:hAnsi="Symbol"/>
      </w:rPr>
    </w:lvl>
    <w:lvl w:ilvl="4" w:tplc="5CEE9E6A">
      <w:start w:val="1"/>
      <w:numFmt w:val="bullet"/>
      <w:lvlText w:val="o"/>
      <w:lvlJc w:val="left"/>
      <w:pPr>
        <w:tabs>
          <w:tab w:val="num" w:pos="3600"/>
        </w:tabs>
        <w:ind w:left="3600" w:hanging="360"/>
      </w:pPr>
      <w:rPr>
        <w:rFonts w:ascii="Courier New" w:hAnsi="Courier New"/>
      </w:rPr>
    </w:lvl>
    <w:lvl w:ilvl="5" w:tplc="C506F262">
      <w:start w:val="1"/>
      <w:numFmt w:val="bullet"/>
      <w:lvlText w:val=""/>
      <w:lvlJc w:val="left"/>
      <w:pPr>
        <w:tabs>
          <w:tab w:val="num" w:pos="4320"/>
        </w:tabs>
        <w:ind w:left="4320" w:hanging="360"/>
      </w:pPr>
      <w:rPr>
        <w:rFonts w:ascii="Wingdings" w:hAnsi="Wingdings"/>
      </w:rPr>
    </w:lvl>
    <w:lvl w:ilvl="6" w:tplc="626C398A">
      <w:start w:val="1"/>
      <w:numFmt w:val="bullet"/>
      <w:lvlText w:val=""/>
      <w:lvlJc w:val="left"/>
      <w:pPr>
        <w:tabs>
          <w:tab w:val="num" w:pos="5040"/>
        </w:tabs>
        <w:ind w:left="5040" w:hanging="360"/>
      </w:pPr>
      <w:rPr>
        <w:rFonts w:ascii="Symbol" w:hAnsi="Symbol"/>
      </w:rPr>
    </w:lvl>
    <w:lvl w:ilvl="7" w:tplc="EE84E95E">
      <w:start w:val="1"/>
      <w:numFmt w:val="bullet"/>
      <w:lvlText w:val="o"/>
      <w:lvlJc w:val="left"/>
      <w:pPr>
        <w:tabs>
          <w:tab w:val="num" w:pos="5760"/>
        </w:tabs>
        <w:ind w:left="5760" w:hanging="360"/>
      </w:pPr>
      <w:rPr>
        <w:rFonts w:ascii="Courier New" w:hAnsi="Courier New"/>
      </w:rPr>
    </w:lvl>
    <w:lvl w:ilvl="8" w:tplc="483EC448">
      <w:start w:val="1"/>
      <w:numFmt w:val="bullet"/>
      <w:lvlText w:val=""/>
      <w:lvlJc w:val="left"/>
      <w:pPr>
        <w:tabs>
          <w:tab w:val="num" w:pos="6480"/>
        </w:tabs>
        <w:ind w:left="6480" w:hanging="360"/>
      </w:pPr>
      <w:rPr>
        <w:rFonts w:ascii="Wingdings" w:hAnsi="Wingdings"/>
      </w:rPr>
    </w:lvl>
  </w:abstractNum>
  <w:abstractNum w:abstractNumId="304" w15:restartNumberingAfterBreak="0">
    <w:nsid w:val="00000131"/>
    <w:multiLevelType w:val="hybridMultilevel"/>
    <w:tmpl w:val="00000131"/>
    <w:lvl w:ilvl="0" w:tplc="90F0D0D6">
      <w:start w:val="1"/>
      <w:numFmt w:val="bullet"/>
      <w:lvlText w:val=""/>
      <w:lvlJc w:val="left"/>
      <w:pPr>
        <w:ind w:left="720" w:hanging="360"/>
      </w:pPr>
      <w:rPr>
        <w:rFonts w:ascii="Symbol" w:hAnsi="Symbol"/>
      </w:rPr>
    </w:lvl>
    <w:lvl w:ilvl="1" w:tplc="349A3FDE">
      <w:start w:val="1"/>
      <w:numFmt w:val="bullet"/>
      <w:lvlText w:val="o"/>
      <w:lvlJc w:val="left"/>
      <w:pPr>
        <w:tabs>
          <w:tab w:val="num" w:pos="1440"/>
        </w:tabs>
        <w:ind w:left="1440" w:hanging="360"/>
      </w:pPr>
      <w:rPr>
        <w:rFonts w:ascii="Courier New" w:hAnsi="Courier New"/>
      </w:rPr>
    </w:lvl>
    <w:lvl w:ilvl="2" w:tplc="8B5CBF12">
      <w:start w:val="1"/>
      <w:numFmt w:val="bullet"/>
      <w:lvlText w:val=""/>
      <w:lvlJc w:val="left"/>
      <w:pPr>
        <w:tabs>
          <w:tab w:val="num" w:pos="2160"/>
        </w:tabs>
        <w:ind w:left="2160" w:hanging="360"/>
      </w:pPr>
      <w:rPr>
        <w:rFonts w:ascii="Wingdings" w:hAnsi="Wingdings"/>
      </w:rPr>
    </w:lvl>
    <w:lvl w:ilvl="3" w:tplc="CC242E00">
      <w:start w:val="1"/>
      <w:numFmt w:val="bullet"/>
      <w:lvlText w:val=""/>
      <w:lvlJc w:val="left"/>
      <w:pPr>
        <w:tabs>
          <w:tab w:val="num" w:pos="2880"/>
        </w:tabs>
        <w:ind w:left="2880" w:hanging="360"/>
      </w:pPr>
      <w:rPr>
        <w:rFonts w:ascii="Symbol" w:hAnsi="Symbol"/>
      </w:rPr>
    </w:lvl>
    <w:lvl w:ilvl="4" w:tplc="0A527028">
      <w:start w:val="1"/>
      <w:numFmt w:val="bullet"/>
      <w:lvlText w:val="o"/>
      <w:lvlJc w:val="left"/>
      <w:pPr>
        <w:tabs>
          <w:tab w:val="num" w:pos="3600"/>
        </w:tabs>
        <w:ind w:left="3600" w:hanging="360"/>
      </w:pPr>
      <w:rPr>
        <w:rFonts w:ascii="Courier New" w:hAnsi="Courier New"/>
      </w:rPr>
    </w:lvl>
    <w:lvl w:ilvl="5" w:tplc="37480D18">
      <w:start w:val="1"/>
      <w:numFmt w:val="bullet"/>
      <w:lvlText w:val=""/>
      <w:lvlJc w:val="left"/>
      <w:pPr>
        <w:tabs>
          <w:tab w:val="num" w:pos="4320"/>
        </w:tabs>
        <w:ind w:left="4320" w:hanging="360"/>
      </w:pPr>
      <w:rPr>
        <w:rFonts w:ascii="Wingdings" w:hAnsi="Wingdings"/>
      </w:rPr>
    </w:lvl>
    <w:lvl w:ilvl="6" w:tplc="D6FE81C2">
      <w:start w:val="1"/>
      <w:numFmt w:val="bullet"/>
      <w:lvlText w:val=""/>
      <w:lvlJc w:val="left"/>
      <w:pPr>
        <w:tabs>
          <w:tab w:val="num" w:pos="5040"/>
        </w:tabs>
        <w:ind w:left="5040" w:hanging="360"/>
      </w:pPr>
      <w:rPr>
        <w:rFonts w:ascii="Symbol" w:hAnsi="Symbol"/>
      </w:rPr>
    </w:lvl>
    <w:lvl w:ilvl="7" w:tplc="9356B1D6">
      <w:start w:val="1"/>
      <w:numFmt w:val="bullet"/>
      <w:lvlText w:val="o"/>
      <w:lvlJc w:val="left"/>
      <w:pPr>
        <w:tabs>
          <w:tab w:val="num" w:pos="5760"/>
        </w:tabs>
        <w:ind w:left="5760" w:hanging="360"/>
      </w:pPr>
      <w:rPr>
        <w:rFonts w:ascii="Courier New" w:hAnsi="Courier New"/>
      </w:rPr>
    </w:lvl>
    <w:lvl w:ilvl="8" w:tplc="073E571E">
      <w:start w:val="1"/>
      <w:numFmt w:val="bullet"/>
      <w:lvlText w:val=""/>
      <w:lvlJc w:val="left"/>
      <w:pPr>
        <w:tabs>
          <w:tab w:val="num" w:pos="6480"/>
        </w:tabs>
        <w:ind w:left="6480" w:hanging="360"/>
      </w:pPr>
      <w:rPr>
        <w:rFonts w:ascii="Wingdings" w:hAnsi="Wingdings"/>
      </w:rPr>
    </w:lvl>
  </w:abstractNum>
  <w:abstractNum w:abstractNumId="305" w15:restartNumberingAfterBreak="0">
    <w:nsid w:val="00000132"/>
    <w:multiLevelType w:val="hybridMultilevel"/>
    <w:tmpl w:val="00000132"/>
    <w:lvl w:ilvl="0" w:tplc="1D3001D8">
      <w:start w:val="1"/>
      <w:numFmt w:val="bullet"/>
      <w:lvlText w:val=""/>
      <w:lvlJc w:val="left"/>
      <w:pPr>
        <w:ind w:left="720" w:hanging="360"/>
      </w:pPr>
      <w:rPr>
        <w:rFonts w:ascii="Symbol" w:hAnsi="Symbol"/>
      </w:rPr>
    </w:lvl>
    <w:lvl w:ilvl="1" w:tplc="1E9CC16E">
      <w:start w:val="1"/>
      <w:numFmt w:val="bullet"/>
      <w:lvlText w:val="o"/>
      <w:lvlJc w:val="left"/>
      <w:pPr>
        <w:ind w:left="1440" w:hanging="360"/>
      </w:pPr>
      <w:rPr>
        <w:rFonts w:ascii="Courier New" w:hAnsi="Courier New"/>
      </w:rPr>
    </w:lvl>
    <w:lvl w:ilvl="2" w:tplc="2B8868D0">
      <w:start w:val="1"/>
      <w:numFmt w:val="bullet"/>
      <w:lvlText w:val=""/>
      <w:lvlJc w:val="left"/>
      <w:pPr>
        <w:tabs>
          <w:tab w:val="num" w:pos="2160"/>
        </w:tabs>
        <w:ind w:left="2160" w:hanging="360"/>
      </w:pPr>
      <w:rPr>
        <w:rFonts w:ascii="Wingdings" w:hAnsi="Wingdings"/>
      </w:rPr>
    </w:lvl>
    <w:lvl w:ilvl="3" w:tplc="82E64B20">
      <w:start w:val="1"/>
      <w:numFmt w:val="bullet"/>
      <w:lvlText w:val=""/>
      <w:lvlJc w:val="left"/>
      <w:pPr>
        <w:tabs>
          <w:tab w:val="num" w:pos="2880"/>
        </w:tabs>
        <w:ind w:left="2880" w:hanging="360"/>
      </w:pPr>
      <w:rPr>
        <w:rFonts w:ascii="Symbol" w:hAnsi="Symbol"/>
      </w:rPr>
    </w:lvl>
    <w:lvl w:ilvl="4" w:tplc="6B6EFCD4">
      <w:start w:val="1"/>
      <w:numFmt w:val="bullet"/>
      <w:lvlText w:val="o"/>
      <w:lvlJc w:val="left"/>
      <w:pPr>
        <w:tabs>
          <w:tab w:val="num" w:pos="3600"/>
        </w:tabs>
        <w:ind w:left="3600" w:hanging="360"/>
      </w:pPr>
      <w:rPr>
        <w:rFonts w:ascii="Courier New" w:hAnsi="Courier New"/>
      </w:rPr>
    </w:lvl>
    <w:lvl w:ilvl="5" w:tplc="DF320DBA">
      <w:start w:val="1"/>
      <w:numFmt w:val="bullet"/>
      <w:lvlText w:val=""/>
      <w:lvlJc w:val="left"/>
      <w:pPr>
        <w:tabs>
          <w:tab w:val="num" w:pos="4320"/>
        </w:tabs>
        <w:ind w:left="4320" w:hanging="360"/>
      </w:pPr>
      <w:rPr>
        <w:rFonts w:ascii="Wingdings" w:hAnsi="Wingdings"/>
      </w:rPr>
    </w:lvl>
    <w:lvl w:ilvl="6" w:tplc="0BD06BFC">
      <w:start w:val="1"/>
      <w:numFmt w:val="bullet"/>
      <w:lvlText w:val=""/>
      <w:lvlJc w:val="left"/>
      <w:pPr>
        <w:tabs>
          <w:tab w:val="num" w:pos="5040"/>
        </w:tabs>
        <w:ind w:left="5040" w:hanging="360"/>
      </w:pPr>
      <w:rPr>
        <w:rFonts w:ascii="Symbol" w:hAnsi="Symbol"/>
      </w:rPr>
    </w:lvl>
    <w:lvl w:ilvl="7" w:tplc="0FCA3D84">
      <w:start w:val="1"/>
      <w:numFmt w:val="bullet"/>
      <w:lvlText w:val="o"/>
      <w:lvlJc w:val="left"/>
      <w:pPr>
        <w:tabs>
          <w:tab w:val="num" w:pos="5760"/>
        </w:tabs>
        <w:ind w:left="5760" w:hanging="360"/>
      </w:pPr>
      <w:rPr>
        <w:rFonts w:ascii="Courier New" w:hAnsi="Courier New"/>
      </w:rPr>
    </w:lvl>
    <w:lvl w:ilvl="8" w:tplc="4E2EB8D8">
      <w:start w:val="1"/>
      <w:numFmt w:val="bullet"/>
      <w:lvlText w:val=""/>
      <w:lvlJc w:val="left"/>
      <w:pPr>
        <w:tabs>
          <w:tab w:val="num" w:pos="6480"/>
        </w:tabs>
        <w:ind w:left="6480" w:hanging="360"/>
      </w:pPr>
      <w:rPr>
        <w:rFonts w:ascii="Wingdings" w:hAnsi="Wingdings"/>
      </w:rPr>
    </w:lvl>
  </w:abstractNum>
  <w:abstractNum w:abstractNumId="306" w15:restartNumberingAfterBreak="0">
    <w:nsid w:val="00000133"/>
    <w:multiLevelType w:val="multilevel"/>
    <w:tmpl w:val="00000133"/>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7" w15:restartNumberingAfterBreak="0">
    <w:nsid w:val="00000134"/>
    <w:multiLevelType w:val="hybridMultilevel"/>
    <w:tmpl w:val="00000134"/>
    <w:lvl w:ilvl="0" w:tplc="40568724">
      <w:start w:val="1"/>
      <w:numFmt w:val="bullet"/>
      <w:lvlText w:val=""/>
      <w:lvlJc w:val="left"/>
      <w:pPr>
        <w:ind w:left="720" w:hanging="360"/>
      </w:pPr>
      <w:rPr>
        <w:rFonts w:ascii="Symbol" w:hAnsi="Symbol"/>
      </w:rPr>
    </w:lvl>
    <w:lvl w:ilvl="1" w:tplc="D2F0C97A">
      <w:start w:val="1"/>
      <w:numFmt w:val="bullet"/>
      <w:lvlText w:val="o"/>
      <w:lvlJc w:val="left"/>
      <w:pPr>
        <w:tabs>
          <w:tab w:val="num" w:pos="1440"/>
        </w:tabs>
        <w:ind w:left="1440" w:hanging="360"/>
      </w:pPr>
      <w:rPr>
        <w:rFonts w:ascii="Courier New" w:hAnsi="Courier New"/>
      </w:rPr>
    </w:lvl>
    <w:lvl w:ilvl="2" w:tplc="EFB81ED0">
      <w:start w:val="1"/>
      <w:numFmt w:val="bullet"/>
      <w:lvlText w:val=""/>
      <w:lvlJc w:val="left"/>
      <w:pPr>
        <w:tabs>
          <w:tab w:val="num" w:pos="2160"/>
        </w:tabs>
        <w:ind w:left="2160" w:hanging="360"/>
      </w:pPr>
      <w:rPr>
        <w:rFonts w:ascii="Wingdings" w:hAnsi="Wingdings"/>
      </w:rPr>
    </w:lvl>
    <w:lvl w:ilvl="3" w:tplc="719C055A">
      <w:start w:val="1"/>
      <w:numFmt w:val="bullet"/>
      <w:lvlText w:val=""/>
      <w:lvlJc w:val="left"/>
      <w:pPr>
        <w:tabs>
          <w:tab w:val="num" w:pos="2880"/>
        </w:tabs>
        <w:ind w:left="2880" w:hanging="360"/>
      </w:pPr>
      <w:rPr>
        <w:rFonts w:ascii="Symbol" w:hAnsi="Symbol"/>
      </w:rPr>
    </w:lvl>
    <w:lvl w:ilvl="4" w:tplc="C114BFE4">
      <w:start w:val="1"/>
      <w:numFmt w:val="bullet"/>
      <w:lvlText w:val="o"/>
      <w:lvlJc w:val="left"/>
      <w:pPr>
        <w:tabs>
          <w:tab w:val="num" w:pos="3600"/>
        </w:tabs>
        <w:ind w:left="3600" w:hanging="360"/>
      </w:pPr>
      <w:rPr>
        <w:rFonts w:ascii="Courier New" w:hAnsi="Courier New"/>
      </w:rPr>
    </w:lvl>
    <w:lvl w:ilvl="5" w:tplc="328816C4">
      <w:start w:val="1"/>
      <w:numFmt w:val="bullet"/>
      <w:lvlText w:val=""/>
      <w:lvlJc w:val="left"/>
      <w:pPr>
        <w:tabs>
          <w:tab w:val="num" w:pos="4320"/>
        </w:tabs>
        <w:ind w:left="4320" w:hanging="360"/>
      </w:pPr>
      <w:rPr>
        <w:rFonts w:ascii="Wingdings" w:hAnsi="Wingdings"/>
      </w:rPr>
    </w:lvl>
    <w:lvl w:ilvl="6" w:tplc="9F2262C2">
      <w:start w:val="1"/>
      <w:numFmt w:val="bullet"/>
      <w:lvlText w:val=""/>
      <w:lvlJc w:val="left"/>
      <w:pPr>
        <w:tabs>
          <w:tab w:val="num" w:pos="5040"/>
        </w:tabs>
        <w:ind w:left="5040" w:hanging="360"/>
      </w:pPr>
      <w:rPr>
        <w:rFonts w:ascii="Symbol" w:hAnsi="Symbol"/>
      </w:rPr>
    </w:lvl>
    <w:lvl w:ilvl="7" w:tplc="1C449CEA">
      <w:start w:val="1"/>
      <w:numFmt w:val="bullet"/>
      <w:lvlText w:val="o"/>
      <w:lvlJc w:val="left"/>
      <w:pPr>
        <w:tabs>
          <w:tab w:val="num" w:pos="5760"/>
        </w:tabs>
        <w:ind w:left="5760" w:hanging="360"/>
      </w:pPr>
      <w:rPr>
        <w:rFonts w:ascii="Courier New" w:hAnsi="Courier New"/>
      </w:rPr>
    </w:lvl>
    <w:lvl w:ilvl="8" w:tplc="6706B2CC">
      <w:start w:val="1"/>
      <w:numFmt w:val="bullet"/>
      <w:lvlText w:val=""/>
      <w:lvlJc w:val="left"/>
      <w:pPr>
        <w:tabs>
          <w:tab w:val="num" w:pos="6480"/>
        </w:tabs>
        <w:ind w:left="6480" w:hanging="360"/>
      </w:pPr>
      <w:rPr>
        <w:rFonts w:ascii="Wingdings" w:hAnsi="Wingdings"/>
      </w:rPr>
    </w:lvl>
  </w:abstractNum>
  <w:abstractNum w:abstractNumId="308" w15:restartNumberingAfterBreak="0">
    <w:nsid w:val="00000135"/>
    <w:multiLevelType w:val="hybridMultilevel"/>
    <w:tmpl w:val="00000135"/>
    <w:lvl w:ilvl="0" w:tplc="E0001802">
      <w:start w:val="1"/>
      <w:numFmt w:val="bullet"/>
      <w:lvlText w:val=""/>
      <w:lvlJc w:val="left"/>
      <w:pPr>
        <w:ind w:left="720" w:hanging="360"/>
      </w:pPr>
      <w:rPr>
        <w:rFonts w:ascii="Symbol" w:hAnsi="Symbol"/>
      </w:rPr>
    </w:lvl>
    <w:lvl w:ilvl="1" w:tplc="73923370">
      <w:start w:val="1"/>
      <w:numFmt w:val="bullet"/>
      <w:lvlText w:val="o"/>
      <w:lvlJc w:val="left"/>
      <w:pPr>
        <w:tabs>
          <w:tab w:val="num" w:pos="1440"/>
        </w:tabs>
        <w:ind w:left="1440" w:hanging="360"/>
      </w:pPr>
      <w:rPr>
        <w:rFonts w:ascii="Courier New" w:hAnsi="Courier New"/>
      </w:rPr>
    </w:lvl>
    <w:lvl w:ilvl="2" w:tplc="9C0AA0AC">
      <w:start w:val="1"/>
      <w:numFmt w:val="bullet"/>
      <w:lvlText w:val=""/>
      <w:lvlJc w:val="left"/>
      <w:pPr>
        <w:tabs>
          <w:tab w:val="num" w:pos="2160"/>
        </w:tabs>
        <w:ind w:left="2160" w:hanging="360"/>
      </w:pPr>
      <w:rPr>
        <w:rFonts w:ascii="Wingdings" w:hAnsi="Wingdings"/>
      </w:rPr>
    </w:lvl>
    <w:lvl w:ilvl="3" w:tplc="5AE8D040">
      <w:start w:val="1"/>
      <w:numFmt w:val="bullet"/>
      <w:lvlText w:val=""/>
      <w:lvlJc w:val="left"/>
      <w:pPr>
        <w:tabs>
          <w:tab w:val="num" w:pos="2880"/>
        </w:tabs>
        <w:ind w:left="2880" w:hanging="360"/>
      </w:pPr>
      <w:rPr>
        <w:rFonts w:ascii="Symbol" w:hAnsi="Symbol"/>
      </w:rPr>
    </w:lvl>
    <w:lvl w:ilvl="4" w:tplc="D396CD3C">
      <w:start w:val="1"/>
      <w:numFmt w:val="bullet"/>
      <w:lvlText w:val="o"/>
      <w:lvlJc w:val="left"/>
      <w:pPr>
        <w:tabs>
          <w:tab w:val="num" w:pos="3600"/>
        </w:tabs>
        <w:ind w:left="3600" w:hanging="360"/>
      </w:pPr>
      <w:rPr>
        <w:rFonts w:ascii="Courier New" w:hAnsi="Courier New"/>
      </w:rPr>
    </w:lvl>
    <w:lvl w:ilvl="5" w:tplc="203AA27A">
      <w:start w:val="1"/>
      <w:numFmt w:val="bullet"/>
      <w:lvlText w:val=""/>
      <w:lvlJc w:val="left"/>
      <w:pPr>
        <w:tabs>
          <w:tab w:val="num" w:pos="4320"/>
        </w:tabs>
        <w:ind w:left="4320" w:hanging="360"/>
      </w:pPr>
      <w:rPr>
        <w:rFonts w:ascii="Wingdings" w:hAnsi="Wingdings"/>
      </w:rPr>
    </w:lvl>
    <w:lvl w:ilvl="6" w:tplc="C06C757A">
      <w:start w:val="1"/>
      <w:numFmt w:val="bullet"/>
      <w:lvlText w:val=""/>
      <w:lvlJc w:val="left"/>
      <w:pPr>
        <w:tabs>
          <w:tab w:val="num" w:pos="5040"/>
        </w:tabs>
        <w:ind w:left="5040" w:hanging="360"/>
      </w:pPr>
      <w:rPr>
        <w:rFonts w:ascii="Symbol" w:hAnsi="Symbol"/>
      </w:rPr>
    </w:lvl>
    <w:lvl w:ilvl="7" w:tplc="2E3E90BC">
      <w:start w:val="1"/>
      <w:numFmt w:val="bullet"/>
      <w:lvlText w:val="o"/>
      <w:lvlJc w:val="left"/>
      <w:pPr>
        <w:tabs>
          <w:tab w:val="num" w:pos="5760"/>
        </w:tabs>
        <w:ind w:left="5760" w:hanging="360"/>
      </w:pPr>
      <w:rPr>
        <w:rFonts w:ascii="Courier New" w:hAnsi="Courier New"/>
      </w:rPr>
    </w:lvl>
    <w:lvl w:ilvl="8" w:tplc="E7C638FA">
      <w:start w:val="1"/>
      <w:numFmt w:val="bullet"/>
      <w:lvlText w:val=""/>
      <w:lvlJc w:val="left"/>
      <w:pPr>
        <w:tabs>
          <w:tab w:val="num" w:pos="6480"/>
        </w:tabs>
        <w:ind w:left="6480" w:hanging="360"/>
      </w:pPr>
      <w:rPr>
        <w:rFonts w:ascii="Wingdings" w:hAnsi="Wingdings"/>
      </w:rPr>
    </w:lvl>
  </w:abstractNum>
  <w:abstractNum w:abstractNumId="309" w15:restartNumberingAfterBreak="0">
    <w:nsid w:val="00000136"/>
    <w:multiLevelType w:val="hybridMultilevel"/>
    <w:tmpl w:val="00000136"/>
    <w:lvl w:ilvl="0" w:tplc="EECCBF90">
      <w:start w:val="1"/>
      <w:numFmt w:val="bullet"/>
      <w:lvlText w:val=""/>
      <w:lvlJc w:val="left"/>
      <w:pPr>
        <w:ind w:left="720" w:hanging="360"/>
      </w:pPr>
      <w:rPr>
        <w:rFonts w:ascii="Symbol" w:hAnsi="Symbol"/>
      </w:rPr>
    </w:lvl>
    <w:lvl w:ilvl="1" w:tplc="8682B9C8">
      <w:start w:val="1"/>
      <w:numFmt w:val="bullet"/>
      <w:lvlText w:val="o"/>
      <w:lvlJc w:val="left"/>
      <w:pPr>
        <w:tabs>
          <w:tab w:val="num" w:pos="1440"/>
        </w:tabs>
        <w:ind w:left="1440" w:hanging="360"/>
      </w:pPr>
      <w:rPr>
        <w:rFonts w:ascii="Courier New" w:hAnsi="Courier New"/>
      </w:rPr>
    </w:lvl>
    <w:lvl w:ilvl="2" w:tplc="C9961EF4">
      <w:start w:val="1"/>
      <w:numFmt w:val="bullet"/>
      <w:lvlText w:val=""/>
      <w:lvlJc w:val="left"/>
      <w:pPr>
        <w:tabs>
          <w:tab w:val="num" w:pos="2160"/>
        </w:tabs>
        <w:ind w:left="2160" w:hanging="360"/>
      </w:pPr>
      <w:rPr>
        <w:rFonts w:ascii="Wingdings" w:hAnsi="Wingdings"/>
      </w:rPr>
    </w:lvl>
    <w:lvl w:ilvl="3" w:tplc="C91A9986">
      <w:start w:val="1"/>
      <w:numFmt w:val="bullet"/>
      <w:lvlText w:val=""/>
      <w:lvlJc w:val="left"/>
      <w:pPr>
        <w:tabs>
          <w:tab w:val="num" w:pos="2880"/>
        </w:tabs>
        <w:ind w:left="2880" w:hanging="360"/>
      </w:pPr>
      <w:rPr>
        <w:rFonts w:ascii="Symbol" w:hAnsi="Symbol"/>
      </w:rPr>
    </w:lvl>
    <w:lvl w:ilvl="4" w:tplc="2EACF998">
      <w:start w:val="1"/>
      <w:numFmt w:val="bullet"/>
      <w:lvlText w:val="o"/>
      <w:lvlJc w:val="left"/>
      <w:pPr>
        <w:tabs>
          <w:tab w:val="num" w:pos="3600"/>
        </w:tabs>
        <w:ind w:left="3600" w:hanging="360"/>
      </w:pPr>
      <w:rPr>
        <w:rFonts w:ascii="Courier New" w:hAnsi="Courier New"/>
      </w:rPr>
    </w:lvl>
    <w:lvl w:ilvl="5" w:tplc="CBAC011E">
      <w:start w:val="1"/>
      <w:numFmt w:val="bullet"/>
      <w:lvlText w:val=""/>
      <w:lvlJc w:val="left"/>
      <w:pPr>
        <w:tabs>
          <w:tab w:val="num" w:pos="4320"/>
        </w:tabs>
        <w:ind w:left="4320" w:hanging="360"/>
      </w:pPr>
      <w:rPr>
        <w:rFonts w:ascii="Wingdings" w:hAnsi="Wingdings"/>
      </w:rPr>
    </w:lvl>
    <w:lvl w:ilvl="6" w:tplc="527AAC76">
      <w:start w:val="1"/>
      <w:numFmt w:val="bullet"/>
      <w:lvlText w:val=""/>
      <w:lvlJc w:val="left"/>
      <w:pPr>
        <w:tabs>
          <w:tab w:val="num" w:pos="5040"/>
        </w:tabs>
        <w:ind w:left="5040" w:hanging="360"/>
      </w:pPr>
      <w:rPr>
        <w:rFonts w:ascii="Symbol" w:hAnsi="Symbol"/>
      </w:rPr>
    </w:lvl>
    <w:lvl w:ilvl="7" w:tplc="A20648B2">
      <w:start w:val="1"/>
      <w:numFmt w:val="bullet"/>
      <w:lvlText w:val="o"/>
      <w:lvlJc w:val="left"/>
      <w:pPr>
        <w:tabs>
          <w:tab w:val="num" w:pos="5760"/>
        </w:tabs>
        <w:ind w:left="5760" w:hanging="360"/>
      </w:pPr>
      <w:rPr>
        <w:rFonts w:ascii="Courier New" w:hAnsi="Courier New"/>
      </w:rPr>
    </w:lvl>
    <w:lvl w:ilvl="8" w:tplc="3782E28A">
      <w:start w:val="1"/>
      <w:numFmt w:val="bullet"/>
      <w:lvlText w:val=""/>
      <w:lvlJc w:val="left"/>
      <w:pPr>
        <w:tabs>
          <w:tab w:val="num" w:pos="6480"/>
        </w:tabs>
        <w:ind w:left="6480" w:hanging="360"/>
      </w:pPr>
      <w:rPr>
        <w:rFonts w:ascii="Wingdings" w:hAnsi="Wingdings"/>
      </w:rPr>
    </w:lvl>
  </w:abstractNum>
  <w:abstractNum w:abstractNumId="310" w15:restartNumberingAfterBreak="0">
    <w:nsid w:val="00000137"/>
    <w:multiLevelType w:val="hybridMultilevel"/>
    <w:tmpl w:val="00000137"/>
    <w:lvl w:ilvl="0" w:tplc="8E3E824C">
      <w:start w:val="1"/>
      <w:numFmt w:val="bullet"/>
      <w:lvlText w:val=""/>
      <w:lvlJc w:val="left"/>
      <w:pPr>
        <w:ind w:left="720" w:hanging="360"/>
      </w:pPr>
      <w:rPr>
        <w:rFonts w:ascii="Symbol" w:hAnsi="Symbol"/>
      </w:rPr>
    </w:lvl>
    <w:lvl w:ilvl="1" w:tplc="1610A978">
      <w:start w:val="1"/>
      <w:numFmt w:val="bullet"/>
      <w:lvlText w:val="o"/>
      <w:lvlJc w:val="left"/>
      <w:pPr>
        <w:ind w:left="1440" w:hanging="360"/>
      </w:pPr>
      <w:rPr>
        <w:rFonts w:ascii="Courier New" w:hAnsi="Courier New"/>
      </w:rPr>
    </w:lvl>
    <w:lvl w:ilvl="2" w:tplc="D0F85764">
      <w:start w:val="1"/>
      <w:numFmt w:val="bullet"/>
      <w:lvlText w:val=""/>
      <w:lvlJc w:val="left"/>
      <w:pPr>
        <w:tabs>
          <w:tab w:val="num" w:pos="2160"/>
        </w:tabs>
        <w:ind w:left="2160" w:hanging="360"/>
      </w:pPr>
      <w:rPr>
        <w:rFonts w:ascii="Wingdings" w:hAnsi="Wingdings"/>
      </w:rPr>
    </w:lvl>
    <w:lvl w:ilvl="3" w:tplc="2AD0F746">
      <w:start w:val="1"/>
      <w:numFmt w:val="bullet"/>
      <w:lvlText w:val=""/>
      <w:lvlJc w:val="left"/>
      <w:pPr>
        <w:tabs>
          <w:tab w:val="num" w:pos="2880"/>
        </w:tabs>
        <w:ind w:left="2880" w:hanging="360"/>
      </w:pPr>
      <w:rPr>
        <w:rFonts w:ascii="Symbol" w:hAnsi="Symbol"/>
      </w:rPr>
    </w:lvl>
    <w:lvl w:ilvl="4" w:tplc="F774E75C">
      <w:start w:val="1"/>
      <w:numFmt w:val="bullet"/>
      <w:lvlText w:val="o"/>
      <w:lvlJc w:val="left"/>
      <w:pPr>
        <w:tabs>
          <w:tab w:val="num" w:pos="3600"/>
        </w:tabs>
        <w:ind w:left="3600" w:hanging="360"/>
      </w:pPr>
      <w:rPr>
        <w:rFonts w:ascii="Courier New" w:hAnsi="Courier New"/>
      </w:rPr>
    </w:lvl>
    <w:lvl w:ilvl="5" w:tplc="3FDEAE26">
      <w:start w:val="1"/>
      <w:numFmt w:val="bullet"/>
      <w:lvlText w:val=""/>
      <w:lvlJc w:val="left"/>
      <w:pPr>
        <w:tabs>
          <w:tab w:val="num" w:pos="4320"/>
        </w:tabs>
        <w:ind w:left="4320" w:hanging="360"/>
      </w:pPr>
      <w:rPr>
        <w:rFonts w:ascii="Wingdings" w:hAnsi="Wingdings"/>
      </w:rPr>
    </w:lvl>
    <w:lvl w:ilvl="6" w:tplc="6D0CF0F8">
      <w:start w:val="1"/>
      <w:numFmt w:val="bullet"/>
      <w:lvlText w:val=""/>
      <w:lvlJc w:val="left"/>
      <w:pPr>
        <w:tabs>
          <w:tab w:val="num" w:pos="5040"/>
        </w:tabs>
        <w:ind w:left="5040" w:hanging="360"/>
      </w:pPr>
      <w:rPr>
        <w:rFonts w:ascii="Symbol" w:hAnsi="Symbol"/>
      </w:rPr>
    </w:lvl>
    <w:lvl w:ilvl="7" w:tplc="01DEEDC2">
      <w:start w:val="1"/>
      <w:numFmt w:val="bullet"/>
      <w:lvlText w:val="o"/>
      <w:lvlJc w:val="left"/>
      <w:pPr>
        <w:tabs>
          <w:tab w:val="num" w:pos="5760"/>
        </w:tabs>
        <w:ind w:left="5760" w:hanging="360"/>
      </w:pPr>
      <w:rPr>
        <w:rFonts w:ascii="Courier New" w:hAnsi="Courier New"/>
      </w:rPr>
    </w:lvl>
    <w:lvl w:ilvl="8" w:tplc="E8A81A04">
      <w:start w:val="1"/>
      <w:numFmt w:val="bullet"/>
      <w:lvlText w:val=""/>
      <w:lvlJc w:val="left"/>
      <w:pPr>
        <w:tabs>
          <w:tab w:val="num" w:pos="6480"/>
        </w:tabs>
        <w:ind w:left="6480" w:hanging="360"/>
      </w:pPr>
      <w:rPr>
        <w:rFonts w:ascii="Wingdings" w:hAnsi="Wingdings"/>
      </w:rPr>
    </w:lvl>
  </w:abstractNum>
  <w:abstractNum w:abstractNumId="311" w15:restartNumberingAfterBreak="0">
    <w:nsid w:val="00000138"/>
    <w:multiLevelType w:val="multilevel"/>
    <w:tmpl w:val="00000138"/>
    <w:lvl w:ilvl="0">
      <w:start w:val="1"/>
      <w:numFmt w:val="decimal"/>
      <w:lvlText w:val="%1."/>
      <w:lvlJc w:val="left"/>
      <w:pPr>
        <w:ind w:left="720" w:hanging="360"/>
      </w:pPr>
    </w:lvl>
    <w:lvl w:ilvl="1">
      <w:start w:val="1"/>
      <w:numFmt w:val="bullet"/>
      <w:lvlText w:val="o"/>
      <w:lvlJc w:val="left"/>
      <w:pPr>
        <w:ind w:left="1440" w:hanging="360"/>
      </w:pPr>
      <w:rPr>
        <w:rFonts w:ascii="Courier New" w:hAnsi="Courier New"/>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2" w15:restartNumberingAfterBreak="0">
    <w:nsid w:val="00000139"/>
    <w:multiLevelType w:val="hybridMultilevel"/>
    <w:tmpl w:val="00000139"/>
    <w:lvl w:ilvl="0" w:tplc="5894B898">
      <w:start w:val="1"/>
      <w:numFmt w:val="bullet"/>
      <w:lvlText w:val=""/>
      <w:lvlJc w:val="left"/>
      <w:pPr>
        <w:ind w:left="720" w:hanging="360"/>
      </w:pPr>
      <w:rPr>
        <w:rFonts w:ascii="Symbol" w:hAnsi="Symbol"/>
      </w:rPr>
    </w:lvl>
    <w:lvl w:ilvl="1" w:tplc="560A40BE">
      <w:start w:val="1"/>
      <w:numFmt w:val="bullet"/>
      <w:lvlText w:val="o"/>
      <w:lvlJc w:val="left"/>
      <w:pPr>
        <w:tabs>
          <w:tab w:val="num" w:pos="1440"/>
        </w:tabs>
        <w:ind w:left="1440" w:hanging="360"/>
      </w:pPr>
      <w:rPr>
        <w:rFonts w:ascii="Courier New" w:hAnsi="Courier New"/>
      </w:rPr>
    </w:lvl>
    <w:lvl w:ilvl="2" w:tplc="1F9607AE">
      <w:start w:val="1"/>
      <w:numFmt w:val="bullet"/>
      <w:lvlText w:val=""/>
      <w:lvlJc w:val="left"/>
      <w:pPr>
        <w:tabs>
          <w:tab w:val="num" w:pos="2160"/>
        </w:tabs>
        <w:ind w:left="2160" w:hanging="360"/>
      </w:pPr>
      <w:rPr>
        <w:rFonts w:ascii="Wingdings" w:hAnsi="Wingdings"/>
      </w:rPr>
    </w:lvl>
    <w:lvl w:ilvl="3" w:tplc="129C37FA">
      <w:start w:val="1"/>
      <w:numFmt w:val="bullet"/>
      <w:lvlText w:val=""/>
      <w:lvlJc w:val="left"/>
      <w:pPr>
        <w:tabs>
          <w:tab w:val="num" w:pos="2880"/>
        </w:tabs>
        <w:ind w:left="2880" w:hanging="360"/>
      </w:pPr>
      <w:rPr>
        <w:rFonts w:ascii="Symbol" w:hAnsi="Symbol"/>
      </w:rPr>
    </w:lvl>
    <w:lvl w:ilvl="4" w:tplc="E1C61098">
      <w:start w:val="1"/>
      <w:numFmt w:val="bullet"/>
      <w:lvlText w:val="o"/>
      <w:lvlJc w:val="left"/>
      <w:pPr>
        <w:tabs>
          <w:tab w:val="num" w:pos="3600"/>
        </w:tabs>
        <w:ind w:left="3600" w:hanging="360"/>
      </w:pPr>
      <w:rPr>
        <w:rFonts w:ascii="Courier New" w:hAnsi="Courier New"/>
      </w:rPr>
    </w:lvl>
    <w:lvl w:ilvl="5" w:tplc="F87EB23C">
      <w:start w:val="1"/>
      <w:numFmt w:val="bullet"/>
      <w:lvlText w:val=""/>
      <w:lvlJc w:val="left"/>
      <w:pPr>
        <w:tabs>
          <w:tab w:val="num" w:pos="4320"/>
        </w:tabs>
        <w:ind w:left="4320" w:hanging="360"/>
      </w:pPr>
      <w:rPr>
        <w:rFonts w:ascii="Wingdings" w:hAnsi="Wingdings"/>
      </w:rPr>
    </w:lvl>
    <w:lvl w:ilvl="6" w:tplc="1D967AA2">
      <w:start w:val="1"/>
      <w:numFmt w:val="bullet"/>
      <w:lvlText w:val=""/>
      <w:lvlJc w:val="left"/>
      <w:pPr>
        <w:tabs>
          <w:tab w:val="num" w:pos="5040"/>
        </w:tabs>
        <w:ind w:left="5040" w:hanging="360"/>
      </w:pPr>
      <w:rPr>
        <w:rFonts w:ascii="Symbol" w:hAnsi="Symbol"/>
      </w:rPr>
    </w:lvl>
    <w:lvl w:ilvl="7" w:tplc="357067C8">
      <w:start w:val="1"/>
      <w:numFmt w:val="bullet"/>
      <w:lvlText w:val="o"/>
      <w:lvlJc w:val="left"/>
      <w:pPr>
        <w:tabs>
          <w:tab w:val="num" w:pos="5760"/>
        </w:tabs>
        <w:ind w:left="5760" w:hanging="360"/>
      </w:pPr>
      <w:rPr>
        <w:rFonts w:ascii="Courier New" w:hAnsi="Courier New"/>
      </w:rPr>
    </w:lvl>
    <w:lvl w:ilvl="8" w:tplc="01D493B2">
      <w:start w:val="1"/>
      <w:numFmt w:val="bullet"/>
      <w:lvlText w:val=""/>
      <w:lvlJc w:val="left"/>
      <w:pPr>
        <w:tabs>
          <w:tab w:val="num" w:pos="6480"/>
        </w:tabs>
        <w:ind w:left="6480" w:hanging="360"/>
      </w:pPr>
      <w:rPr>
        <w:rFonts w:ascii="Wingdings" w:hAnsi="Wingdings"/>
      </w:rPr>
    </w:lvl>
  </w:abstractNum>
  <w:abstractNum w:abstractNumId="313" w15:restartNumberingAfterBreak="0">
    <w:nsid w:val="0000013A"/>
    <w:multiLevelType w:val="hybridMultilevel"/>
    <w:tmpl w:val="0000013A"/>
    <w:lvl w:ilvl="0" w:tplc="C50268A6">
      <w:start w:val="1"/>
      <w:numFmt w:val="bullet"/>
      <w:lvlText w:val=""/>
      <w:lvlJc w:val="left"/>
      <w:pPr>
        <w:ind w:left="720" w:hanging="360"/>
      </w:pPr>
      <w:rPr>
        <w:rFonts w:ascii="Symbol" w:hAnsi="Symbol"/>
      </w:rPr>
    </w:lvl>
    <w:lvl w:ilvl="1" w:tplc="FFBC8A42">
      <w:start w:val="1"/>
      <w:numFmt w:val="bullet"/>
      <w:lvlText w:val="o"/>
      <w:lvlJc w:val="left"/>
      <w:pPr>
        <w:tabs>
          <w:tab w:val="num" w:pos="1440"/>
        </w:tabs>
        <w:ind w:left="1440" w:hanging="360"/>
      </w:pPr>
      <w:rPr>
        <w:rFonts w:ascii="Courier New" w:hAnsi="Courier New"/>
      </w:rPr>
    </w:lvl>
    <w:lvl w:ilvl="2" w:tplc="9488AFA8">
      <w:start w:val="1"/>
      <w:numFmt w:val="bullet"/>
      <w:lvlText w:val=""/>
      <w:lvlJc w:val="left"/>
      <w:pPr>
        <w:tabs>
          <w:tab w:val="num" w:pos="2160"/>
        </w:tabs>
        <w:ind w:left="2160" w:hanging="360"/>
      </w:pPr>
      <w:rPr>
        <w:rFonts w:ascii="Wingdings" w:hAnsi="Wingdings"/>
      </w:rPr>
    </w:lvl>
    <w:lvl w:ilvl="3" w:tplc="56183D6C">
      <w:start w:val="1"/>
      <w:numFmt w:val="bullet"/>
      <w:lvlText w:val=""/>
      <w:lvlJc w:val="left"/>
      <w:pPr>
        <w:tabs>
          <w:tab w:val="num" w:pos="2880"/>
        </w:tabs>
        <w:ind w:left="2880" w:hanging="360"/>
      </w:pPr>
      <w:rPr>
        <w:rFonts w:ascii="Symbol" w:hAnsi="Symbol"/>
      </w:rPr>
    </w:lvl>
    <w:lvl w:ilvl="4" w:tplc="E42C3314">
      <w:start w:val="1"/>
      <w:numFmt w:val="bullet"/>
      <w:lvlText w:val="o"/>
      <w:lvlJc w:val="left"/>
      <w:pPr>
        <w:tabs>
          <w:tab w:val="num" w:pos="3600"/>
        </w:tabs>
        <w:ind w:left="3600" w:hanging="360"/>
      </w:pPr>
      <w:rPr>
        <w:rFonts w:ascii="Courier New" w:hAnsi="Courier New"/>
      </w:rPr>
    </w:lvl>
    <w:lvl w:ilvl="5" w:tplc="E9ACFF4A">
      <w:start w:val="1"/>
      <w:numFmt w:val="bullet"/>
      <w:lvlText w:val=""/>
      <w:lvlJc w:val="left"/>
      <w:pPr>
        <w:tabs>
          <w:tab w:val="num" w:pos="4320"/>
        </w:tabs>
        <w:ind w:left="4320" w:hanging="360"/>
      </w:pPr>
      <w:rPr>
        <w:rFonts w:ascii="Wingdings" w:hAnsi="Wingdings"/>
      </w:rPr>
    </w:lvl>
    <w:lvl w:ilvl="6" w:tplc="86329D72">
      <w:start w:val="1"/>
      <w:numFmt w:val="bullet"/>
      <w:lvlText w:val=""/>
      <w:lvlJc w:val="left"/>
      <w:pPr>
        <w:tabs>
          <w:tab w:val="num" w:pos="5040"/>
        </w:tabs>
        <w:ind w:left="5040" w:hanging="360"/>
      </w:pPr>
      <w:rPr>
        <w:rFonts w:ascii="Symbol" w:hAnsi="Symbol"/>
      </w:rPr>
    </w:lvl>
    <w:lvl w:ilvl="7" w:tplc="CCF2E1E4">
      <w:start w:val="1"/>
      <w:numFmt w:val="bullet"/>
      <w:lvlText w:val="o"/>
      <w:lvlJc w:val="left"/>
      <w:pPr>
        <w:tabs>
          <w:tab w:val="num" w:pos="5760"/>
        </w:tabs>
        <w:ind w:left="5760" w:hanging="360"/>
      </w:pPr>
      <w:rPr>
        <w:rFonts w:ascii="Courier New" w:hAnsi="Courier New"/>
      </w:rPr>
    </w:lvl>
    <w:lvl w:ilvl="8" w:tplc="A906C3D0">
      <w:start w:val="1"/>
      <w:numFmt w:val="bullet"/>
      <w:lvlText w:val=""/>
      <w:lvlJc w:val="left"/>
      <w:pPr>
        <w:tabs>
          <w:tab w:val="num" w:pos="6480"/>
        </w:tabs>
        <w:ind w:left="6480" w:hanging="360"/>
      </w:pPr>
      <w:rPr>
        <w:rFonts w:ascii="Wingdings" w:hAnsi="Wingdings"/>
      </w:rPr>
    </w:lvl>
  </w:abstractNum>
  <w:abstractNum w:abstractNumId="314" w15:restartNumberingAfterBreak="0">
    <w:nsid w:val="0000013B"/>
    <w:multiLevelType w:val="hybridMultilevel"/>
    <w:tmpl w:val="0000013B"/>
    <w:lvl w:ilvl="0" w:tplc="59E06D76">
      <w:start w:val="1"/>
      <w:numFmt w:val="bullet"/>
      <w:lvlText w:val=""/>
      <w:lvlJc w:val="left"/>
      <w:pPr>
        <w:ind w:left="720" w:hanging="360"/>
      </w:pPr>
      <w:rPr>
        <w:rFonts w:ascii="Symbol" w:hAnsi="Symbol"/>
      </w:rPr>
    </w:lvl>
    <w:lvl w:ilvl="1" w:tplc="BECE66A4">
      <w:start w:val="1"/>
      <w:numFmt w:val="bullet"/>
      <w:lvlText w:val="o"/>
      <w:lvlJc w:val="left"/>
      <w:pPr>
        <w:tabs>
          <w:tab w:val="num" w:pos="1440"/>
        </w:tabs>
        <w:ind w:left="1440" w:hanging="360"/>
      </w:pPr>
      <w:rPr>
        <w:rFonts w:ascii="Courier New" w:hAnsi="Courier New"/>
      </w:rPr>
    </w:lvl>
    <w:lvl w:ilvl="2" w:tplc="2460BF9C">
      <w:start w:val="1"/>
      <w:numFmt w:val="bullet"/>
      <w:lvlText w:val=""/>
      <w:lvlJc w:val="left"/>
      <w:pPr>
        <w:tabs>
          <w:tab w:val="num" w:pos="2160"/>
        </w:tabs>
        <w:ind w:left="2160" w:hanging="360"/>
      </w:pPr>
      <w:rPr>
        <w:rFonts w:ascii="Wingdings" w:hAnsi="Wingdings"/>
      </w:rPr>
    </w:lvl>
    <w:lvl w:ilvl="3" w:tplc="446407D6">
      <w:start w:val="1"/>
      <w:numFmt w:val="bullet"/>
      <w:lvlText w:val=""/>
      <w:lvlJc w:val="left"/>
      <w:pPr>
        <w:tabs>
          <w:tab w:val="num" w:pos="2880"/>
        </w:tabs>
        <w:ind w:left="2880" w:hanging="360"/>
      </w:pPr>
      <w:rPr>
        <w:rFonts w:ascii="Symbol" w:hAnsi="Symbol"/>
      </w:rPr>
    </w:lvl>
    <w:lvl w:ilvl="4" w:tplc="F9967CB0">
      <w:start w:val="1"/>
      <w:numFmt w:val="bullet"/>
      <w:lvlText w:val="o"/>
      <w:lvlJc w:val="left"/>
      <w:pPr>
        <w:tabs>
          <w:tab w:val="num" w:pos="3600"/>
        </w:tabs>
        <w:ind w:left="3600" w:hanging="360"/>
      </w:pPr>
      <w:rPr>
        <w:rFonts w:ascii="Courier New" w:hAnsi="Courier New"/>
      </w:rPr>
    </w:lvl>
    <w:lvl w:ilvl="5" w:tplc="E0C6A638">
      <w:start w:val="1"/>
      <w:numFmt w:val="bullet"/>
      <w:lvlText w:val=""/>
      <w:lvlJc w:val="left"/>
      <w:pPr>
        <w:tabs>
          <w:tab w:val="num" w:pos="4320"/>
        </w:tabs>
        <w:ind w:left="4320" w:hanging="360"/>
      </w:pPr>
      <w:rPr>
        <w:rFonts w:ascii="Wingdings" w:hAnsi="Wingdings"/>
      </w:rPr>
    </w:lvl>
    <w:lvl w:ilvl="6" w:tplc="64769B84">
      <w:start w:val="1"/>
      <w:numFmt w:val="bullet"/>
      <w:lvlText w:val=""/>
      <w:lvlJc w:val="left"/>
      <w:pPr>
        <w:tabs>
          <w:tab w:val="num" w:pos="5040"/>
        </w:tabs>
        <w:ind w:left="5040" w:hanging="360"/>
      </w:pPr>
      <w:rPr>
        <w:rFonts w:ascii="Symbol" w:hAnsi="Symbol"/>
      </w:rPr>
    </w:lvl>
    <w:lvl w:ilvl="7" w:tplc="BC00F804">
      <w:start w:val="1"/>
      <w:numFmt w:val="bullet"/>
      <w:lvlText w:val="o"/>
      <w:lvlJc w:val="left"/>
      <w:pPr>
        <w:tabs>
          <w:tab w:val="num" w:pos="5760"/>
        </w:tabs>
        <w:ind w:left="5760" w:hanging="360"/>
      </w:pPr>
      <w:rPr>
        <w:rFonts w:ascii="Courier New" w:hAnsi="Courier New"/>
      </w:rPr>
    </w:lvl>
    <w:lvl w:ilvl="8" w:tplc="4F2E043C">
      <w:start w:val="1"/>
      <w:numFmt w:val="bullet"/>
      <w:lvlText w:val=""/>
      <w:lvlJc w:val="left"/>
      <w:pPr>
        <w:tabs>
          <w:tab w:val="num" w:pos="6480"/>
        </w:tabs>
        <w:ind w:left="6480" w:hanging="360"/>
      </w:pPr>
      <w:rPr>
        <w:rFonts w:ascii="Wingdings" w:hAnsi="Wingdings"/>
      </w:rPr>
    </w:lvl>
  </w:abstractNum>
  <w:abstractNum w:abstractNumId="315" w15:restartNumberingAfterBreak="0">
    <w:nsid w:val="0000013C"/>
    <w:multiLevelType w:val="hybridMultilevel"/>
    <w:tmpl w:val="0000013C"/>
    <w:lvl w:ilvl="0" w:tplc="D63A08E2">
      <w:start w:val="1"/>
      <w:numFmt w:val="bullet"/>
      <w:lvlText w:val=""/>
      <w:lvlJc w:val="left"/>
      <w:pPr>
        <w:ind w:left="720" w:hanging="360"/>
      </w:pPr>
      <w:rPr>
        <w:rFonts w:ascii="Symbol" w:hAnsi="Symbol"/>
      </w:rPr>
    </w:lvl>
    <w:lvl w:ilvl="1" w:tplc="3CC6CD4C">
      <w:start w:val="1"/>
      <w:numFmt w:val="bullet"/>
      <w:lvlText w:val="o"/>
      <w:lvlJc w:val="left"/>
      <w:pPr>
        <w:tabs>
          <w:tab w:val="num" w:pos="1440"/>
        </w:tabs>
        <w:ind w:left="1440" w:hanging="360"/>
      </w:pPr>
      <w:rPr>
        <w:rFonts w:ascii="Courier New" w:hAnsi="Courier New"/>
      </w:rPr>
    </w:lvl>
    <w:lvl w:ilvl="2" w:tplc="8A3EF834">
      <w:start w:val="1"/>
      <w:numFmt w:val="bullet"/>
      <w:lvlText w:val=""/>
      <w:lvlJc w:val="left"/>
      <w:pPr>
        <w:tabs>
          <w:tab w:val="num" w:pos="2160"/>
        </w:tabs>
        <w:ind w:left="2160" w:hanging="360"/>
      </w:pPr>
      <w:rPr>
        <w:rFonts w:ascii="Wingdings" w:hAnsi="Wingdings"/>
      </w:rPr>
    </w:lvl>
    <w:lvl w:ilvl="3" w:tplc="9C1ED2F2">
      <w:start w:val="1"/>
      <w:numFmt w:val="bullet"/>
      <w:lvlText w:val=""/>
      <w:lvlJc w:val="left"/>
      <w:pPr>
        <w:tabs>
          <w:tab w:val="num" w:pos="2880"/>
        </w:tabs>
        <w:ind w:left="2880" w:hanging="360"/>
      </w:pPr>
      <w:rPr>
        <w:rFonts w:ascii="Symbol" w:hAnsi="Symbol"/>
      </w:rPr>
    </w:lvl>
    <w:lvl w:ilvl="4" w:tplc="32D449D0">
      <w:start w:val="1"/>
      <w:numFmt w:val="bullet"/>
      <w:lvlText w:val="o"/>
      <w:lvlJc w:val="left"/>
      <w:pPr>
        <w:tabs>
          <w:tab w:val="num" w:pos="3600"/>
        </w:tabs>
        <w:ind w:left="3600" w:hanging="360"/>
      </w:pPr>
      <w:rPr>
        <w:rFonts w:ascii="Courier New" w:hAnsi="Courier New"/>
      </w:rPr>
    </w:lvl>
    <w:lvl w:ilvl="5" w:tplc="2B4EC43E">
      <w:start w:val="1"/>
      <w:numFmt w:val="bullet"/>
      <w:lvlText w:val=""/>
      <w:lvlJc w:val="left"/>
      <w:pPr>
        <w:tabs>
          <w:tab w:val="num" w:pos="4320"/>
        </w:tabs>
        <w:ind w:left="4320" w:hanging="360"/>
      </w:pPr>
      <w:rPr>
        <w:rFonts w:ascii="Wingdings" w:hAnsi="Wingdings"/>
      </w:rPr>
    </w:lvl>
    <w:lvl w:ilvl="6" w:tplc="FFD05C82">
      <w:start w:val="1"/>
      <w:numFmt w:val="bullet"/>
      <w:lvlText w:val=""/>
      <w:lvlJc w:val="left"/>
      <w:pPr>
        <w:tabs>
          <w:tab w:val="num" w:pos="5040"/>
        </w:tabs>
        <w:ind w:left="5040" w:hanging="360"/>
      </w:pPr>
      <w:rPr>
        <w:rFonts w:ascii="Symbol" w:hAnsi="Symbol"/>
      </w:rPr>
    </w:lvl>
    <w:lvl w:ilvl="7" w:tplc="59625AFC">
      <w:start w:val="1"/>
      <w:numFmt w:val="bullet"/>
      <w:lvlText w:val="o"/>
      <w:lvlJc w:val="left"/>
      <w:pPr>
        <w:tabs>
          <w:tab w:val="num" w:pos="5760"/>
        </w:tabs>
        <w:ind w:left="5760" w:hanging="360"/>
      </w:pPr>
      <w:rPr>
        <w:rFonts w:ascii="Courier New" w:hAnsi="Courier New"/>
      </w:rPr>
    </w:lvl>
    <w:lvl w:ilvl="8" w:tplc="F1806CA2">
      <w:start w:val="1"/>
      <w:numFmt w:val="bullet"/>
      <w:lvlText w:val=""/>
      <w:lvlJc w:val="left"/>
      <w:pPr>
        <w:tabs>
          <w:tab w:val="num" w:pos="6480"/>
        </w:tabs>
        <w:ind w:left="6480" w:hanging="360"/>
      </w:pPr>
      <w:rPr>
        <w:rFonts w:ascii="Wingdings" w:hAnsi="Wingdings"/>
      </w:rPr>
    </w:lvl>
  </w:abstractNum>
  <w:abstractNum w:abstractNumId="316" w15:restartNumberingAfterBreak="0">
    <w:nsid w:val="0000013D"/>
    <w:multiLevelType w:val="hybridMultilevel"/>
    <w:tmpl w:val="0000013D"/>
    <w:lvl w:ilvl="0" w:tplc="4D3C50EC">
      <w:start w:val="1"/>
      <w:numFmt w:val="bullet"/>
      <w:lvlText w:val=""/>
      <w:lvlJc w:val="left"/>
      <w:pPr>
        <w:ind w:left="720" w:hanging="360"/>
      </w:pPr>
      <w:rPr>
        <w:rFonts w:ascii="Symbol" w:hAnsi="Symbol"/>
      </w:rPr>
    </w:lvl>
    <w:lvl w:ilvl="1" w:tplc="041E3CC2">
      <w:start w:val="1"/>
      <w:numFmt w:val="bullet"/>
      <w:lvlText w:val="o"/>
      <w:lvlJc w:val="left"/>
      <w:pPr>
        <w:tabs>
          <w:tab w:val="num" w:pos="1440"/>
        </w:tabs>
        <w:ind w:left="1440" w:hanging="360"/>
      </w:pPr>
      <w:rPr>
        <w:rFonts w:ascii="Courier New" w:hAnsi="Courier New"/>
      </w:rPr>
    </w:lvl>
    <w:lvl w:ilvl="2" w:tplc="3B187D6E">
      <w:start w:val="1"/>
      <w:numFmt w:val="bullet"/>
      <w:lvlText w:val=""/>
      <w:lvlJc w:val="left"/>
      <w:pPr>
        <w:tabs>
          <w:tab w:val="num" w:pos="2160"/>
        </w:tabs>
        <w:ind w:left="2160" w:hanging="360"/>
      </w:pPr>
      <w:rPr>
        <w:rFonts w:ascii="Wingdings" w:hAnsi="Wingdings"/>
      </w:rPr>
    </w:lvl>
    <w:lvl w:ilvl="3" w:tplc="83C46248">
      <w:start w:val="1"/>
      <w:numFmt w:val="bullet"/>
      <w:lvlText w:val=""/>
      <w:lvlJc w:val="left"/>
      <w:pPr>
        <w:tabs>
          <w:tab w:val="num" w:pos="2880"/>
        </w:tabs>
        <w:ind w:left="2880" w:hanging="360"/>
      </w:pPr>
      <w:rPr>
        <w:rFonts w:ascii="Symbol" w:hAnsi="Symbol"/>
      </w:rPr>
    </w:lvl>
    <w:lvl w:ilvl="4" w:tplc="D2967C8C">
      <w:start w:val="1"/>
      <w:numFmt w:val="bullet"/>
      <w:lvlText w:val="o"/>
      <w:lvlJc w:val="left"/>
      <w:pPr>
        <w:tabs>
          <w:tab w:val="num" w:pos="3600"/>
        </w:tabs>
        <w:ind w:left="3600" w:hanging="360"/>
      </w:pPr>
      <w:rPr>
        <w:rFonts w:ascii="Courier New" w:hAnsi="Courier New"/>
      </w:rPr>
    </w:lvl>
    <w:lvl w:ilvl="5" w:tplc="9446E632">
      <w:start w:val="1"/>
      <w:numFmt w:val="bullet"/>
      <w:lvlText w:val=""/>
      <w:lvlJc w:val="left"/>
      <w:pPr>
        <w:tabs>
          <w:tab w:val="num" w:pos="4320"/>
        </w:tabs>
        <w:ind w:left="4320" w:hanging="360"/>
      </w:pPr>
      <w:rPr>
        <w:rFonts w:ascii="Wingdings" w:hAnsi="Wingdings"/>
      </w:rPr>
    </w:lvl>
    <w:lvl w:ilvl="6" w:tplc="90E05A48">
      <w:start w:val="1"/>
      <w:numFmt w:val="bullet"/>
      <w:lvlText w:val=""/>
      <w:lvlJc w:val="left"/>
      <w:pPr>
        <w:tabs>
          <w:tab w:val="num" w:pos="5040"/>
        </w:tabs>
        <w:ind w:left="5040" w:hanging="360"/>
      </w:pPr>
      <w:rPr>
        <w:rFonts w:ascii="Symbol" w:hAnsi="Symbol"/>
      </w:rPr>
    </w:lvl>
    <w:lvl w:ilvl="7" w:tplc="DA28C4F0">
      <w:start w:val="1"/>
      <w:numFmt w:val="bullet"/>
      <w:lvlText w:val="o"/>
      <w:lvlJc w:val="left"/>
      <w:pPr>
        <w:tabs>
          <w:tab w:val="num" w:pos="5760"/>
        </w:tabs>
        <w:ind w:left="5760" w:hanging="360"/>
      </w:pPr>
      <w:rPr>
        <w:rFonts w:ascii="Courier New" w:hAnsi="Courier New"/>
      </w:rPr>
    </w:lvl>
    <w:lvl w:ilvl="8" w:tplc="AACE0E2A">
      <w:start w:val="1"/>
      <w:numFmt w:val="bullet"/>
      <w:lvlText w:val=""/>
      <w:lvlJc w:val="left"/>
      <w:pPr>
        <w:tabs>
          <w:tab w:val="num" w:pos="6480"/>
        </w:tabs>
        <w:ind w:left="6480" w:hanging="360"/>
      </w:pPr>
      <w:rPr>
        <w:rFonts w:ascii="Wingdings" w:hAnsi="Wingdings"/>
      </w:rPr>
    </w:lvl>
  </w:abstractNum>
  <w:abstractNum w:abstractNumId="317" w15:restartNumberingAfterBreak="0">
    <w:nsid w:val="0000013E"/>
    <w:multiLevelType w:val="hybridMultilevel"/>
    <w:tmpl w:val="0000013E"/>
    <w:lvl w:ilvl="0" w:tplc="9A6A7CF6">
      <w:start w:val="1"/>
      <w:numFmt w:val="bullet"/>
      <w:lvlText w:val=""/>
      <w:lvlJc w:val="left"/>
      <w:pPr>
        <w:ind w:left="720" w:hanging="360"/>
      </w:pPr>
      <w:rPr>
        <w:rFonts w:ascii="Symbol" w:hAnsi="Symbol"/>
      </w:rPr>
    </w:lvl>
    <w:lvl w:ilvl="1" w:tplc="7A661808">
      <w:start w:val="1"/>
      <w:numFmt w:val="bullet"/>
      <w:lvlText w:val="o"/>
      <w:lvlJc w:val="left"/>
      <w:pPr>
        <w:tabs>
          <w:tab w:val="num" w:pos="1440"/>
        </w:tabs>
        <w:ind w:left="1440" w:hanging="360"/>
      </w:pPr>
      <w:rPr>
        <w:rFonts w:ascii="Courier New" w:hAnsi="Courier New"/>
      </w:rPr>
    </w:lvl>
    <w:lvl w:ilvl="2" w:tplc="49F82EFC">
      <w:start w:val="1"/>
      <w:numFmt w:val="bullet"/>
      <w:lvlText w:val=""/>
      <w:lvlJc w:val="left"/>
      <w:pPr>
        <w:tabs>
          <w:tab w:val="num" w:pos="2160"/>
        </w:tabs>
        <w:ind w:left="2160" w:hanging="360"/>
      </w:pPr>
      <w:rPr>
        <w:rFonts w:ascii="Wingdings" w:hAnsi="Wingdings"/>
      </w:rPr>
    </w:lvl>
    <w:lvl w:ilvl="3" w:tplc="E4263AF2">
      <w:start w:val="1"/>
      <w:numFmt w:val="bullet"/>
      <w:lvlText w:val=""/>
      <w:lvlJc w:val="left"/>
      <w:pPr>
        <w:tabs>
          <w:tab w:val="num" w:pos="2880"/>
        </w:tabs>
        <w:ind w:left="2880" w:hanging="360"/>
      </w:pPr>
      <w:rPr>
        <w:rFonts w:ascii="Symbol" w:hAnsi="Symbol"/>
      </w:rPr>
    </w:lvl>
    <w:lvl w:ilvl="4" w:tplc="D43CB100">
      <w:start w:val="1"/>
      <w:numFmt w:val="bullet"/>
      <w:lvlText w:val="o"/>
      <w:lvlJc w:val="left"/>
      <w:pPr>
        <w:tabs>
          <w:tab w:val="num" w:pos="3600"/>
        </w:tabs>
        <w:ind w:left="3600" w:hanging="360"/>
      </w:pPr>
      <w:rPr>
        <w:rFonts w:ascii="Courier New" w:hAnsi="Courier New"/>
      </w:rPr>
    </w:lvl>
    <w:lvl w:ilvl="5" w:tplc="E5E420C8">
      <w:start w:val="1"/>
      <w:numFmt w:val="bullet"/>
      <w:lvlText w:val=""/>
      <w:lvlJc w:val="left"/>
      <w:pPr>
        <w:tabs>
          <w:tab w:val="num" w:pos="4320"/>
        </w:tabs>
        <w:ind w:left="4320" w:hanging="360"/>
      </w:pPr>
      <w:rPr>
        <w:rFonts w:ascii="Wingdings" w:hAnsi="Wingdings"/>
      </w:rPr>
    </w:lvl>
    <w:lvl w:ilvl="6" w:tplc="F064F4B4">
      <w:start w:val="1"/>
      <w:numFmt w:val="bullet"/>
      <w:lvlText w:val=""/>
      <w:lvlJc w:val="left"/>
      <w:pPr>
        <w:tabs>
          <w:tab w:val="num" w:pos="5040"/>
        </w:tabs>
        <w:ind w:left="5040" w:hanging="360"/>
      </w:pPr>
      <w:rPr>
        <w:rFonts w:ascii="Symbol" w:hAnsi="Symbol"/>
      </w:rPr>
    </w:lvl>
    <w:lvl w:ilvl="7" w:tplc="66346582">
      <w:start w:val="1"/>
      <w:numFmt w:val="bullet"/>
      <w:lvlText w:val="o"/>
      <w:lvlJc w:val="left"/>
      <w:pPr>
        <w:tabs>
          <w:tab w:val="num" w:pos="5760"/>
        </w:tabs>
        <w:ind w:left="5760" w:hanging="360"/>
      </w:pPr>
      <w:rPr>
        <w:rFonts w:ascii="Courier New" w:hAnsi="Courier New"/>
      </w:rPr>
    </w:lvl>
    <w:lvl w:ilvl="8" w:tplc="98183EEA">
      <w:start w:val="1"/>
      <w:numFmt w:val="bullet"/>
      <w:lvlText w:val=""/>
      <w:lvlJc w:val="left"/>
      <w:pPr>
        <w:tabs>
          <w:tab w:val="num" w:pos="6480"/>
        </w:tabs>
        <w:ind w:left="6480" w:hanging="360"/>
      </w:pPr>
      <w:rPr>
        <w:rFonts w:ascii="Wingdings" w:hAnsi="Wingdings"/>
      </w:rPr>
    </w:lvl>
  </w:abstractNum>
  <w:abstractNum w:abstractNumId="318" w15:restartNumberingAfterBreak="0">
    <w:nsid w:val="0000013F"/>
    <w:multiLevelType w:val="hybridMultilevel"/>
    <w:tmpl w:val="0000013F"/>
    <w:lvl w:ilvl="0" w:tplc="ECF6612A">
      <w:start w:val="1"/>
      <w:numFmt w:val="bullet"/>
      <w:lvlText w:val=""/>
      <w:lvlJc w:val="left"/>
      <w:pPr>
        <w:ind w:left="720" w:hanging="360"/>
      </w:pPr>
      <w:rPr>
        <w:rFonts w:ascii="Symbol" w:hAnsi="Symbol"/>
      </w:rPr>
    </w:lvl>
    <w:lvl w:ilvl="1" w:tplc="F5D23CA8">
      <w:start w:val="1"/>
      <w:numFmt w:val="bullet"/>
      <w:lvlText w:val="o"/>
      <w:lvlJc w:val="left"/>
      <w:pPr>
        <w:tabs>
          <w:tab w:val="num" w:pos="1440"/>
        </w:tabs>
        <w:ind w:left="1440" w:hanging="360"/>
      </w:pPr>
      <w:rPr>
        <w:rFonts w:ascii="Courier New" w:hAnsi="Courier New"/>
      </w:rPr>
    </w:lvl>
    <w:lvl w:ilvl="2" w:tplc="6FE62D6C">
      <w:start w:val="1"/>
      <w:numFmt w:val="bullet"/>
      <w:lvlText w:val=""/>
      <w:lvlJc w:val="left"/>
      <w:pPr>
        <w:tabs>
          <w:tab w:val="num" w:pos="2160"/>
        </w:tabs>
        <w:ind w:left="2160" w:hanging="360"/>
      </w:pPr>
      <w:rPr>
        <w:rFonts w:ascii="Wingdings" w:hAnsi="Wingdings"/>
      </w:rPr>
    </w:lvl>
    <w:lvl w:ilvl="3" w:tplc="13143964">
      <w:start w:val="1"/>
      <w:numFmt w:val="bullet"/>
      <w:lvlText w:val=""/>
      <w:lvlJc w:val="left"/>
      <w:pPr>
        <w:tabs>
          <w:tab w:val="num" w:pos="2880"/>
        </w:tabs>
        <w:ind w:left="2880" w:hanging="360"/>
      </w:pPr>
      <w:rPr>
        <w:rFonts w:ascii="Symbol" w:hAnsi="Symbol"/>
      </w:rPr>
    </w:lvl>
    <w:lvl w:ilvl="4" w:tplc="27C630EA">
      <w:start w:val="1"/>
      <w:numFmt w:val="bullet"/>
      <w:lvlText w:val="o"/>
      <w:lvlJc w:val="left"/>
      <w:pPr>
        <w:tabs>
          <w:tab w:val="num" w:pos="3600"/>
        </w:tabs>
        <w:ind w:left="3600" w:hanging="360"/>
      </w:pPr>
      <w:rPr>
        <w:rFonts w:ascii="Courier New" w:hAnsi="Courier New"/>
      </w:rPr>
    </w:lvl>
    <w:lvl w:ilvl="5" w:tplc="047432B6">
      <w:start w:val="1"/>
      <w:numFmt w:val="bullet"/>
      <w:lvlText w:val=""/>
      <w:lvlJc w:val="left"/>
      <w:pPr>
        <w:tabs>
          <w:tab w:val="num" w:pos="4320"/>
        </w:tabs>
        <w:ind w:left="4320" w:hanging="360"/>
      </w:pPr>
      <w:rPr>
        <w:rFonts w:ascii="Wingdings" w:hAnsi="Wingdings"/>
      </w:rPr>
    </w:lvl>
    <w:lvl w:ilvl="6" w:tplc="D79ADDF2">
      <w:start w:val="1"/>
      <w:numFmt w:val="bullet"/>
      <w:lvlText w:val=""/>
      <w:lvlJc w:val="left"/>
      <w:pPr>
        <w:tabs>
          <w:tab w:val="num" w:pos="5040"/>
        </w:tabs>
        <w:ind w:left="5040" w:hanging="360"/>
      </w:pPr>
      <w:rPr>
        <w:rFonts w:ascii="Symbol" w:hAnsi="Symbol"/>
      </w:rPr>
    </w:lvl>
    <w:lvl w:ilvl="7" w:tplc="0D2CA71A">
      <w:start w:val="1"/>
      <w:numFmt w:val="bullet"/>
      <w:lvlText w:val="o"/>
      <w:lvlJc w:val="left"/>
      <w:pPr>
        <w:tabs>
          <w:tab w:val="num" w:pos="5760"/>
        </w:tabs>
        <w:ind w:left="5760" w:hanging="360"/>
      </w:pPr>
      <w:rPr>
        <w:rFonts w:ascii="Courier New" w:hAnsi="Courier New"/>
      </w:rPr>
    </w:lvl>
    <w:lvl w:ilvl="8" w:tplc="39422792">
      <w:start w:val="1"/>
      <w:numFmt w:val="bullet"/>
      <w:lvlText w:val=""/>
      <w:lvlJc w:val="left"/>
      <w:pPr>
        <w:tabs>
          <w:tab w:val="num" w:pos="6480"/>
        </w:tabs>
        <w:ind w:left="6480" w:hanging="360"/>
      </w:pPr>
      <w:rPr>
        <w:rFonts w:ascii="Wingdings" w:hAnsi="Wingdings"/>
      </w:rPr>
    </w:lvl>
  </w:abstractNum>
  <w:abstractNum w:abstractNumId="319" w15:restartNumberingAfterBreak="0">
    <w:nsid w:val="00000140"/>
    <w:multiLevelType w:val="hybridMultilevel"/>
    <w:tmpl w:val="00000140"/>
    <w:lvl w:ilvl="0" w:tplc="08ECB338">
      <w:start w:val="1"/>
      <w:numFmt w:val="bullet"/>
      <w:lvlText w:val=""/>
      <w:lvlJc w:val="left"/>
      <w:pPr>
        <w:ind w:left="720" w:hanging="360"/>
      </w:pPr>
      <w:rPr>
        <w:rFonts w:ascii="Symbol" w:hAnsi="Symbol"/>
      </w:rPr>
    </w:lvl>
    <w:lvl w:ilvl="1" w:tplc="1436DA9E">
      <w:start w:val="1"/>
      <w:numFmt w:val="bullet"/>
      <w:lvlText w:val="o"/>
      <w:lvlJc w:val="left"/>
      <w:pPr>
        <w:tabs>
          <w:tab w:val="num" w:pos="1440"/>
        </w:tabs>
        <w:ind w:left="1440" w:hanging="360"/>
      </w:pPr>
      <w:rPr>
        <w:rFonts w:ascii="Courier New" w:hAnsi="Courier New"/>
      </w:rPr>
    </w:lvl>
    <w:lvl w:ilvl="2" w:tplc="739C82DC">
      <w:start w:val="1"/>
      <w:numFmt w:val="bullet"/>
      <w:lvlText w:val=""/>
      <w:lvlJc w:val="left"/>
      <w:pPr>
        <w:tabs>
          <w:tab w:val="num" w:pos="2160"/>
        </w:tabs>
        <w:ind w:left="2160" w:hanging="360"/>
      </w:pPr>
      <w:rPr>
        <w:rFonts w:ascii="Wingdings" w:hAnsi="Wingdings"/>
      </w:rPr>
    </w:lvl>
    <w:lvl w:ilvl="3" w:tplc="CCD21A9A">
      <w:start w:val="1"/>
      <w:numFmt w:val="bullet"/>
      <w:lvlText w:val=""/>
      <w:lvlJc w:val="left"/>
      <w:pPr>
        <w:tabs>
          <w:tab w:val="num" w:pos="2880"/>
        </w:tabs>
        <w:ind w:left="2880" w:hanging="360"/>
      </w:pPr>
      <w:rPr>
        <w:rFonts w:ascii="Symbol" w:hAnsi="Symbol"/>
      </w:rPr>
    </w:lvl>
    <w:lvl w:ilvl="4" w:tplc="ED48895C">
      <w:start w:val="1"/>
      <w:numFmt w:val="bullet"/>
      <w:lvlText w:val="o"/>
      <w:lvlJc w:val="left"/>
      <w:pPr>
        <w:tabs>
          <w:tab w:val="num" w:pos="3600"/>
        </w:tabs>
        <w:ind w:left="3600" w:hanging="360"/>
      </w:pPr>
      <w:rPr>
        <w:rFonts w:ascii="Courier New" w:hAnsi="Courier New"/>
      </w:rPr>
    </w:lvl>
    <w:lvl w:ilvl="5" w:tplc="23EC7D7C">
      <w:start w:val="1"/>
      <w:numFmt w:val="bullet"/>
      <w:lvlText w:val=""/>
      <w:lvlJc w:val="left"/>
      <w:pPr>
        <w:tabs>
          <w:tab w:val="num" w:pos="4320"/>
        </w:tabs>
        <w:ind w:left="4320" w:hanging="360"/>
      </w:pPr>
      <w:rPr>
        <w:rFonts w:ascii="Wingdings" w:hAnsi="Wingdings"/>
      </w:rPr>
    </w:lvl>
    <w:lvl w:ilvl="6" w:tplc="9B4C4BA8">
      <w:start w:val="1"/>
      <w:numFmt w:val="bullet"/>
      <w:lvlText w:val=""/>
      <w:lvlJc w:val="left"/>
      <w:pPr>
        <w:tabs>
          <w:tab w:val="num" w:pos="5040"/>
        </w:tabs>
        <w:ind w:left="5040" w:hanging="360"/>
      </w:pPr>
      <w:rPr>
        <w:rFonts w:ascii="Symbol" w:hAnsi="Symbol"/>
      </w:rPr>
    </w:lvl>
    <w:lvl w:ilvl="7" w:tplc="E118190A">
      <w:start w:val="1"/>
      <w:numFmt w:val="bullet"/>
      <w:lvlText w:val="o"/>
      <w:lvlJc w:val="left"/>
      <w:pPr>
        <w:tabs>
          <w:tab w:val="num" w:pos="5760"/>
        </w:tabs>
        <w:ind w:left="5760" w:hanging="360"/>
      </w:pPr>
      <w:rPr>
        <w:rFonts w:ascii="Courier New" w:hAnsi="Courier New"/>
      </w:rPr>
    </w:lvl>
    <w:lvl w:ilvl="8" w:tplc="D5746518">
      <w:start w:val="1"/>
      <w:numFmt w:val="bullet"/>
      <w:lvlText w:val=""/>
      <w:lvlJc w:val="left"/>
      <w:pPr>
        <w:tabs>
          <w:tab w:val="num" w:pos="6480"/>
        </w:tabs>
        <w:ind w:left="6480" w:hanging="360"/>
      </w:pPr>
      <w:rPr>
        <w:rFonts w:ascii="Wingdings" w:hAnsi="Wingdings"/>
      </w:rPr>
    </w:lvl>
  </w:abstractNum>
  <w:abstractNum w:abstractNumId="320" w15:restartNumberingAfterBreak="0">
    <w:nsid w:val="00000141"/>
    <w:multiLevelType w:val="hybridMultilevel"/>
    <w:tmpl w:val="00000141"/>
    <w:lvl w:ilvl="0" w:tplc="00227BDE">
      <w:start w:val="1"/>
      <w:numFmt w:val="bullet"/>
      <w:lvlText w:val=""/>
      <w:lvlJc w:val="left"/>
      <w:pPr>
        <w:ind w:left="720" w:hanging="360"/>
      </w:pPr>
      <w:rPr>
        <w:rFonts w:ascii="Symbol" w:hAnsi="Symbol"/>
      </w:rPr>
    </w:lvl>
    <w:lvl w:ilvl="1" w:tplc="869EFFCE">
      <w:start w:val="1"/>
      <w:numFmt w:val="bullet"/>
      <w:lvlText w:val="o"/>
      <w:lvlJc w:val="left"/>
      <w:pPr>
        <w:tabs>
          <w:tab w:val="num" w:pos="1440"/>
        </w:tabs>
        <w:ind w:left="1440" w:hanging="360"/>
      </w:pPr>
      <w:rPr>
        <w:rFonts w:ascii="Courier New" w:hAnsi="Courier New"/>
      </w:rPr>
    </w:lvl>
    <w:lvl w:ilvl="2" w:tplc="2D30FBC8">
      <w:start w:val="1"/>
      <w:numFmt w:val="bullet"/>
      <w:lvlText w:val=""/>
      <w:lvlJc w:val="left"/>
      <w:pPr>
        <w:tabs>
          <w:tab w:val="num" w:pos="2160"/>
        </w:tabs>
        <w:ind w:left="2160" w:hanging="360"/>
      </w:pPr>
      <w:rPr>
        <w:rFonts w:ascii="Wingdings" w:hAnsi="Wingdings"/>
      </w:rPr>
    </w:lvl>
    <w:lvl w:ilvl="3" w:tplc="E7483B8E">
      <w:start w:val="1"/>
      <w:numFmt w:val="bullet"/>
      <w:lvlText w:val=""/>
      <w:lvlJc w:val="left"/>
      <w:pPr>
        <w:tabs>
          <w:tab w:val="num" w:pos="2880"/>
        </w:tabs>
        <w:ind w:left="2880" w:hanging="360"/>
      </w:pPr>
      <w:rPr>
        <w:rFonts w:ascii="Symbol" w:hAnsi="Symbol"/>
      </w:rPr>
    </w:lvl>
    <w:lvl w:ilvl="4" w:tplc="11F8B322">
      <w:start w:val="1"/>
      <w:numFmt w:val="bullet"/>
      <w:lvlText w:val="o"/>
      <w:lvlJc w:val="left"/>
      <w:pPr>
        <w:tabs>
          <w:tab w:val="num" w:pos="3600"/>
        </w:tabs>
        <w:ind w:left="3600" w:hanging="360"/>
      </w:pPr>
      <w:rPr>
        <w:rFonts w:ascii="Courier New" w:hAnsi="Courier New"/>
      </w:rPr>
    </w:lvl>
    <w:lvl w:ilvl="5" w:tplc="B9EC3F52">
      <w:start w:val="1"/>
      <w:numFmt w:val="bullet"/>
      <w:lvlText w:val=""/>
      <w:lvlJc w:val="left"/>
      <w:pPr>
        <w:tabs>
          <w:tab w:val="num" w:pos="4320"/>
        </w:tabs>
        <w:ind w:left="4320" w:hanging="360"/>
      </w:pPr>
      <w:rPr>
        <w:rFonts w:ascii="Wingdings" w:hAnsi="Wingdings"/>
      </w:rPr>
    </w:lvl>
    <w:lvl w:ilvl="6" w:tplc="81669DDE">
      <w:start w:val="1"/>
      <w:numFmt w:val="bullet"/>
      <w:lvlText w:val=""/>
      <w:lvlJc w:val="left"/>
      <w:pPr>
        <w:tabs>
          <w:tab w:val="num" w:pos="5040"/>
        </w:tabs>
        <w:ind w:left="5040" w:hanging="360"/>
      </w:pPr>
      <w:rPr>
        <w:rFonts w:ascii="Symbol" w:hAnsi="Symbol"/>
      </w:rPr>
    </w:lvl>
    <w:lvl w:ilvl="7" w:tplc="B388037E">
      <w:start w:val="1"/>
      <w:numFmt w:val="bullet"/>
      <w:lvlText w:val="o"/>
      <w:lvlJc w:val="left"/>
      <w:pPr>
        <w:tabs>
          <w:tab w:val="num" w:pos="5760"/>
        </w:tabs>
        <w:ind w:left="5760" w:hanging="360"/>
      </w:pPr>
      <w:rPr>
        <w:rFonts w:ascii="Courier New" w:hAnsi="Courier New"/>
      </w:rPr>
    </w:lvl>
    <w:lvl w:ilvl="8" w:tplc="4DDA0674">
      <w:start w:val="1"/>
      <w:numFmt w:val="bullet"/>
      <w:lvlText w:val=""/>
      <w:lvlJc w:val="left"/>
      <w:pPr>
        <w:tabs>
          <w:tab w:val="num" w:pos="6480"/>
        </w:tabs>
        <w:ind w:left="6480" w:hanging="360"/>
      </w:pPr>
      <w:rPr>
        <w:rFonts w:ascii="Wingdings" w:hAnsi="Wingdings"/>
      </w:rPr>
    </w:lvl>
  </w:abstractNum>
  <w:abstractNum w:abstractNumId="321" w15:restartNumberingAfterBreak="0">
    <w:nsid w:val="00000142"/>
    <w:multiLevelType w:val="hybridMultilevel"/>
    <w:tmpl w:val="00000142"/>
    <w:lvl w:ilvl="0" w:tplc="6980DE76">
      <w:start w:val="1"/>
      <w:numFmt w:val="bullet"/>
      <w:lvlText w:val=""/>
      <w:lvlJc w:val="left"/>
      <w:pPr>
        <w:ind w:left="720" w:hanging="360"/>
      </w:pPr>
      <w:rPr>
        <w:rFonts w:ascii="Symbol" w:hAnsi="Symbol"/>
      </w:rPr>
    </w:lvl>
    <w:lvl w:ilvl="1" w:tplc="E54C265C">
      <w:start w:val="1"/>
      <w:numFmt w:val="bullet"/>
      <w:lvlText w:val="o"/>
      <w:lvlJc w:val="left"/>
      <w:pPr>
        <w:tabs>
          <w:tab w:val="num" w:pos="1440"/>
        </w:tabs>
        <w:ind w:left="1440" w:hanging="360"/>
      </w:pPr>
      <w:rPr>
        <w:rFonts w:ascii="Courier New" w:hAnsi="Courier New"/>
      </w:rPr>
    </w:lvl>
    <w:lvl w:ilvl="2" w:tplc="216A6812">
      <w:start w:val="1"/>
      <w:numFmt w:val="bullet"/>
      <w:lvlText w:val=""/>
      <w:lvlJc w:val="left"/>
      <w:pPr>
        <w:tabs>
          <w:tab w:val="num" w:pos="2160"/>
        </w:tabs>
        <w:ind w:left="2160" w:hanging="360"/>
      </w:pPr>
      <w:rPr>
        <w:rFonts w:ascii="Wingdings" w:hAnsi="Wingdings"/>
      </w:rPr>
    </w:lvl>
    <w:lvl w:ilvl="3" w:tplc="D88AA5DA">
      <w:start w:val="1"/>
      <w:numFmt w:val="bullet"/>
      <w:lvlText w:val=""/>
      <w:lvlJc w:val="left"/>
      <w:pPr>
        <w:tabs>
          <w:tab w:val="num" w:pos="2880"/>
        </w:tabs>
        <w:ind w:left="2880" w:hanging="360"/>
      </w:pPr>
      <w:rPr>
        <w:rFonts w:ascii="Symbol" w:hAnsi="Symbol"/>
      </w:rPr>
    </w:lvl>
    <w:lvl w:ilvl="4" w:tplc="491ADAF4">
      <w:start w:val="1"/>
      <w:numFmt w:val="bullet"/>
      <w:lvlText w:val="o"/>
      <w:lvlJc w:val="left"/>
      <w:pPr>
        <w:tabs>
          <w:tab w:val="num" w:pos="3600"/>
        </w:tabs>
        <w:ind w:left="3600" w:hanging="360"/>
      </w:pPr>
      <w:rPr>
        <w:rFonts w:ascii="Courier New" w:hAnsi="Courier New"/>
      </w:rPr>
    </w:lvl>
    <w:lvl w:ilvl="5" w:tplc="4C387546">
      <w:start w:val="1"/>
      <w:numFmt w:val="bullet"/>
      <w:lvlText w:val=""/>
      <w:lvlJc w:val="left"/>
      <w:pPr>
        <w:tabs>
          <w:tab w:val="num" w:pos="4320"/>
        </w:tabs>
        <w:ind w:left="4320" w:hanging="360"/>
      </w:pPr>
      <w:rPr>
        <w:rFonts w:ascii="Wingdings" w:hAnsi="Wingdings"/>
      </w:rPr>
    </w:lvl>
    <w:lvl w:ilvl="6" w:tplc="6972CDF6">
      <w:start w:val="1"/>
      <w:numFmt w:val="bullet"/>
      <w:lvlText w:val=""/>
      <w:lvlJc w:val="left"/>
      <w:pPr>
        <w:tabs>
          <w:tab w:val="num" w:pos="5040"/>
        </w:tabs>
        <w:ind w:left="5040" w:hanging="360"/>
      </w:pPr>
      <w:rPr>
        <w:rFonts w:ascii="Symbol" w:hAnsi="Symbol"/>
      </w:rPr>
    </w:lvl>
    <w:lvl w:ilvl="7" w:tplc="EA0214F2">
      <w:start w:val="1"/>
      <w:numFmt w:val="bullet"/>
      <w:lvlText w:val="o"/>
      <w:lvlJc w:val="left"/>
      <w:pPr>
        <w:tabs>
          <w:tab w:val="num" w:pos="5760"/>
        </w:tabs>
        <w:ind w:left="5760" w:hanging="360"/>
      </w:pPr>
      <w:rPr>
        <w:rFonts w:ascii="Courier New" w:hAnsi="Courier New"/>
      </w:rPr>
    </w:lvl>
    <w:lvl w:ilvl="8" w:tplc="F02C881C">
      <w:start w:val="1"/>
      <w:numFmt w:val="bullet"/>
      <w:lvlText w:val=""/>
      <w:lvlJc w:val="left"/>
      <w:pPr>
        <w:tabs>
          <w:tab w:val="num" w:pos="6480"/>
        </w:tabs>
        <w:ind w:left="6480" w:hanging="360"/>
      </w:pPr>
      <w:rPr>
        <w:rFonts w:ascii="Wingdings" w:hAnsi="Wingdings"/>
      </w:rPr>
    </w:lvl>
  </w:abstractNum>
  <w:abstractNum w:abstractNumId="322" w15:restartNumberingAfterBreak="0">
    <w:nsid w:val="00000143"/>
    <w:multiLevelType w:val="hybridMultilevel"/>
    <w:tmpl w:val="00000143"/>
    <w:lvl w:ilvl="0" w:tplc="DED40C1C">
      <w:start w:val="1"/>
      <w:numFmt w:val="bullet"/>
      <w:lvlText w:val=""/>
      <w:lvlJc w:val="left"/>
      <w:pPr>
        <w:ind w:left="720" w:hanging="360"/>
      </w:pPr>
      <w:rPr>
        <w:rFonts w:ascii="Symbol" w:hAnsi="Symbol"/>
      </w:rPr>
    </w:lvl>
    <w:lvl w:ilvl="1" w:tplc="13ECA638">
      <w:start w:val="1"/>
      <w:numFmt w:val="bullet"/>
      <w:lvlText w:val="o"/>
      <w:lvlJc w:val="left"/>
      <w:pPr>
        <w:tabs>
          <w:tab w:val="num" w:pos="1440"/>
        </w:tabs>
        <w:ind w:left="1440" w:hanging="360"/>
      </w:pPr>
      <w:rPr>
        <w:rFonts w:ascii="Courier New" w:hAnsi="Courier New"/>
      </w:rPr>
    </w:lvl>
    <w:lvl w:ilvl="2" w:tplc="2AC6741A">
      <w:start w:val="1"/>
      <w:numFmt w:val="bullet"/>
      <w:lvlText w:val=""/>
      <w:lvlJc w:val="left"/>
      <w:pPr>
        <w:tabs>
          <w:tab w:val="num" w:pos="2160"/>
        </w:tabs>
        <w:ind w:left="2160" w:hanging="360"/>
      </w:pPr>
      <w:rPr>
        <w:rFonts w:ascii="Wingdings" w:hAnsi="Wingdings"/>
      </w:rPr>
    </w:lvl>
    <w:lvl w:ilvl="3" w:tplc="6E728AEA">
      <w:start w:val="1"/>
      <w:numFmt w:val="bullet"/>
      <w:lvlText w:val=""/>
      <w:lvlJc w:val="left"/>
      <w:pPr>
        <w:tabs>
          <w:tab w:val="num" w:pos="2880"/>
        </w:tabs>
        <w:ind w:left="2880" w:hanging="360"/>
      </w:pPr>
      <w:rPr>
        <w:rFonts w:ascii="Symbol" w:hAnsi="Symbol"/>
      </w:rPr>
    </w:lvl>
    <w:lvl w:ilvl="4" w:tplc="BA90A3B8">
      <w:start w:val="1"/>
      <w:numFmt w:val="bullet"/>
      <w:lvlText w:val="o"/>
      <w:lvlJc w:val="left"/>
      <w:pPr>
        <w:tabs>
          <w:tab w:val="num" w:pos="3600"/>
        </w:tabs>
        <w:ind w:left="3600" w:hanging="360"/>
      </w:pPr>
      <w:rPr>
        <w:rFonts w:ascii="Courier New" w:hAnsi="Courier New"/>
      </w:rPr>
    </w:lvl>
    <w:lvl w:ilvl="5" w:tplc="3BE8A15C">
      <w:start w:val="1"/>
      <w:numFmt w:val="bullet"/>
      <w:lvlText w:val=""/>
      <w:lvlJc w:val="left"/>
      <w:pPr>
        <w:tabs>
          <w:tab w:val="num" w:pos="4320"/>
        </w:tabs>
        <w:ind w:left="4320" w:hanging="360"/>
      </w:pPr>
      <w:rPr>
        <w:rFonts w:ascii="Wingdings" w:hAnsi="Wingdings"/>
      </w:rPr>
    </w:lvl>
    <w:lvl w:ilvl="6" w:tplc="D01A1336">
      <w:start w:val="1"/>
      <w:numFmt w:val="bullet"/>
      <w:lvlText w:val=""/>
      <w:lvlJc w:val="left"/>
      <w:pPr>
        <w:tabs>
          <w:tab w:val="num" w:pos="5040"/>
        </w:tabs>
        <w:ind w:left="5040" w:hanging="360"/>
      </w:pPr>
      <w:rPr>
        <w:rFonts w:ascii="Symbol" w:hAnsi="Symbol"/>
      </w:rPr>
    </w:lvl>
    <w:lvl w:ilvl="7" w:tplc="3B160CEC">
      <w:start w:val="1"/>
      <w:numFmt w:val="bullet"/>
      <w:lvlText w:val="o"/>
      <w:lvlJc w:val="left"/>
      <w:pPr>
        <w:tabs>
          <w:tab w:val="num" w:pos="5760"/>
        </w:tabs>
        <w:ind w:left="5760" w:hanging="360"/>
      </w:pPr>
      <w:rPr>
        <w:rFonts w:ascii="Courier New" w:hAnsi="Courier New"/>
      </w:rPr>
    </w:lvl>
    <w:lvl w:ilvl="8" w:tplc="1A14D0F6">
      <w:start w:val="1"/>
      <w:numFmt w:val="bullet"/>
      <w:lvlText w:val=""/>
      <w:lvlJc w:val="left"/>
      <w:pPr>
        <w:tabs>
          <w:tab w:val="num" w:pos="6480"/>
        </w:tabs>
        <w:ind w:left="6480" w:hanging="360"/>
      </w:pPr>
      <w:rPr>
        <w:rFonts w:ascii="Wingdings" w:hAnsi="Wingdings"/>
      </w:rPr>
    </w:lvl>
  </w:abstractNum>
  <w:abstractNum w:abstractNumId="323" w15:restartNumberingAfterBreak="0">
    <w:nsid w:val="00000144"/>
    <w:multiLevelType w:val="hybridMultilevel"/>
    <w:tmpl w:val="00000144"/>
    <w:lvl w:ilvl="0" w:tplc="33E41512">
      <w:start w:val="1"/>
      <w:numFmt w:val="bullet"/>
      <w:lvlText w:val=""/>
      <w:lvlJc w:val="left"/>
      <w:pPr>
        <w:ind w:left="720" w:hanging="360"/>
      </w:pPr>
      <w:rPr>
        <w:rFonts w:ascii="Symbol" w:hAnsi="Symbol"/>
      </w:rPr>
    </w:lvl>
    <w:lvl w:ilvl="1" w:tplc="D144AFE8">
      <w:start w:val="1"/>
      <w:numFmt w:val="bullet"/>
      <w:lvlText w:val="o"/>
      <w:lvlJc w:val="left"/>
      <w:pPr>
        <w:tabs>
          <w:tab w:val="num" w:pos="1440"/>
        </w:tabs>
        <w:ind w:left="1440" w:hanging="360"/>
      </w:pPr>
      <w:rPr>
        <w:rFonts w:ascii="Courier New" w:hAnsi="Courier New"/>
      </w:rPr>
    </w:lvl>
    <w:lvl w:ilvl="2" w:tplc="EC92435A">
      <w:start w:val="1"/>
      <w:numFmt w:val="bullet"/>
      <w:lvlText w:val=""/>
      <w:lvlJc w:val="left"/>
      <w:pPr>
        <w:tabs>
          <w:tab w:val="num" w:pos="2160"/>
        </w:tabs>
        <w:ind w:left="2160" w:hanging="360"/>
      </w:pPr>
      <w:rPr>
        <w:rFonts w:ascii="Wingdings" w:hAnsi="Wingdings"/>
      </w:rPr>
    </w:lvl>
    <w:lvl w:ilvl="3" w:tplc="51A6D21E">
      <w:start w:val="1"/>
      <w:numFmt w:val="bullet"/>
      <w:lvlText w:val=""/>
      <w:lvlJc w:val="left"/>
      <w:pPr>
        <w:tabs>
          <w:tab w:val="num" w:pos="2880"/>
        </w:tabs>
        <w:ind w:left="2880" w:hanging="360"/>
      </w:pPr>
      <w:rPr>
        <w:rFonts w:ascii="Symbol" w:hAnsi="Symbol"/>
      </w:rPr>
    </w:lvl>
    <w:lvl w:ilvl="4" w:tplc="413A9EA6">
      <w:start w:val="1"/>
      <w:numFmt w:val="bullet"/>
      <w:lvlText w:val="o"/>
      <w:lvlJc w:val="left"/>
      <w:pPr>
        <w:tabs>
          <w:tab w:val="num" w:pos="3600"/>
        </w:tabs>
        <w:ind w:left="3600" w:hanging="360"/>
      </w:pPr>
      <w:rPr>
        <w:rFonts w:ascii="Courier New" w:hAnsi="Courier New"/>
      </w:rPr>
    </w:lvl>
    <w:lvl w:ilvl="5" w:tplc="EFDA0074">
      <w:start w:val="1"/>
      <w:numFmt w:val="bullet"/>
      <w:lvlText w:val=""/>
      <w:lvlJc w:val="left"/>
      <w:pPr>
        <w:tabs>
          <w:tab w:val="num" w:pos="4320"/>
        </w:tabs>
        <w:ind w:left="4320" w:hanging="360"/>
      </w:pPr>
      <w:rPr>
        <w:rFonts w:ascii="Wingdings" w:hAnsi="Wingdings"/>
      </w:rPr>
    </w:lvl>
    <w:lvl w:ilvl="6" w:tplc="B4629E52">
      <w:start w:val="1"/>
      <w:numFmt w:val="bullet"/>
      <w:lvlText w:val=""/>
      <w:lvlJc w:val="left"/>
      <w:pPr>
        <w:tabs>
          <w:tab w:val="num" w:pos="5040"/>
        </w:tabs>
        <w:ind w:left="5040" w:hanging="360"/>
      </w:pPr>
      <w:rPr>
        <w:rFonts w:ascii="Symbol" w:hAnsi="Symbol"/>
      </w:rPr>
    </w:lvl>
    <w:lvl w:ilvl="7" w:tplc="199CEEEA">
      <w:start w:val="1"/>
      <w:numFmt w:val="bullet"/>
      <w:lvlText w:val="o"/>
      <w:lvlJc w:val="left"/>
      <w:pPr>
        <w:tabs>
          <w:tab w:val="num" w:pos="5760"/>
        </w:tabs>
        <w:ind w:left="5760" w:hanging="360"/>
      </w:pPr>
      <w:rPr>
        <w:rFonts w:ascii="Courier New" w:hAnsi="Courier New"/>
      </w:rPr>
    </w:lvl>
    <w:lvl w:ilvl="8" w:tplc="44641F44">
      <w:start w:val="1"/>
      <w:numFmt w:val="bullet"/>
      <w:lvlText w:val=""/>
      <w:lvlJc w:val="left"/>
      <w:pPr>
        <w:tabs>
          <w:tab w:val="num" w:pos="6480"/>
        </w:tabs>
        <w:ind w:left="6480" w:hanging="360"/>
      </w:pPr>
      <w:rPr>
        <w:rFonts w:ascii="Wingdings" w:hAnsi="Wingdings"/>
      </w:rPr>
    </w:lvl>
  </w:abstractNum>
  <w:abstractNum w:abstractNumId="324" w15:restartNumberingAfterBreak="0">
    <w:nsid w:val="00000145"/>
    <w:multiLevelType w:val="hybridMultilevel"/>
    <w:tmpl w:val="00000145"/>
    <w:lvl w:ilvl="0" w:tplc="CF88345A">
      <w:start w:val="1"/>
      <w:numFmt w:val="bullet"/>
      <w:lvlText w:val=""/>
      <w:lvlJc w:val="left"/>
      <w:pPr>
        <w:ind w:left="720" w:hanging="360"/>
      </w:pPr>
      <w:rPr>
        <w:rFonts w:ascii="Symbol" w:hAnsi="Symbol"/>
      </w:rPr>
    </w:lvl>
    <w:lvl w:ilvl="1" w:tplc="F214812A">
      <w:start w:val="1"/>
      <w:numFmt w:val="bullet"/>
      <w:lvlText w:val="o"/>
      <w:lvlJc w:val="left"/>
      <w:pPr>
        <w:tabs>
          <w:tab w:val="num" w:pos="1440"/>
        </w:tabs>
        <w:ind w:left="1440" w:hanging="360"/>
      </w:pPr>
      <w:rPr>
        <w:rFonts w:ascii="Courier New" w:hAnsi="Courier New"/>
      </w:rPr>
    </w:lvl>
    <w:lvl w:ilvl="2" w:tplc="ABBA8A14">
      <w:start w:val="1"/>
      <w:numFmt w:val="bullet"/>
      <w:lvlText w:val=""/>
      <w:lvlJc w:val="left"/>
      <w:pPr>
        <w:tabs>
          <w:tab w:val="num" w:pos="2160"/>
        </w:tabs>
        <w:ind w:left="2160" w:hanging="360"/>
      </w:pPr>
      <w:rPr>
        <w:rFonts w:ascii="Wingdings" w:hAnsi="Wingdings"/>
      </w:rPr>
    </w:lvl>
    <w:lvl w:ilvl="3" w:tplc="9D2C1746">
      <w:start w:val="1"/>
      <w:numFmt w:val="bullet"/>
      <w:lvlText w:val=""/>
      <w:lvlJc w:val="left"/>
      <w:pPr>
        <w:tabs>
          <w:tab w:val="num" w:pos="2880"/>
        </w:tabs>
        <w:ind w:left="2880" w:hanging="360"/>
      </w:pPr>
      <w:rPr>
        <w:rFonts w:ascii="Symbol" w:hAnsi="Symbol"/>
      </w:rPr>
    </w:lvl>
    <w:lvl w:ilvl="4" w:tplc="53A2C314">
      <w:start w:val="1"/>
      <w:numFmt w:val="bullet"/>
      <w:lvlText w:val="o"/>
      <w:lvlJc w:val="left"/>
      <w:pPr>
        <w:tabs>
          <w:tab w:val="num" w:pos="3600"/>
        </w:tabs>
        <w:ind w:left="3600" w:hanging="360"/>
      </w:pPr>
      <w:rPr>
        <w:rFonts w:ascii="Courier New" w:hAnsi="Courier New"/>
      </w:rPr>
    </w:lvl>
    <w:lvl w:ilvl="5" w:tplc="9164361E">
      <w:start w:val="1"/>
      <w:numFmt w:val="bullet"/>
      <w:lvlText w:val=""/>
      <w:lvlJc w:val="left"/>
      <w:pPr>
        <w:tabs>
          <w:tab w:val="num" w:pos="4320"/>
        </w:tabs>
        <w:ind w:left="4320" w:hanging="360"/>
      </w:pPr>
      <w:rPr>
        <w:rFonts w:ascii="Wingdings" w:hAnsi="Wingdings"/>
      </w:rPr>
    </w:lvl>
    <w:lvl w:ilvl="6" w:tplc="AA7C09DE">
      <w:start w:val="1"/>
      <w:numFmt w:val="bullet"/>
      <w:lvlText w:val=""/>
      <w:lvlJc w:val="left"/>
      <w:pPr>
        <w:tabs>
          <w:tab w:val="num" w:pos="5040"/>
        </w:tabs>
        <w:ind w:left="5040" w:hanging="360"/>
      </w:pPr>
      <w:rPr>
        <w:rFonts w:ascii="Symbol" w:hAnsi="Symbol"/>
      </w:rPr>
    </w:lvl>
    <w:lvl w:ilvl="7" w:tplc="01DA74E2">
      <w:start w:val="1"/>
      <w:numFmt w:val="bullet"/>
      <w:lvlText w:val="o"/>
      <w:lvlJc w:val="left"/>
      <w:pPr>
        <w:tabs>
          <w:tab w:val="num" w:pos="5760"/>
        </w:tabs>
        <w:ind w:left="5760" w:hanging="360"/>
      </w:pPr>
      <w:rPr>
        <w:rFonts w:ascii="Courier New" w:hAnsi="Courier New"/>
      </w:rPr>
    </w:lvl>
    <w:lvl w:ilvl="8" w:tplc="97367AE6">
      <w:start w:val="1"/>
      <w:numFmt w:val="bullet"/>
      <w:lvlText w:val=""/>
      <w:lvlJc w:val="left"/>
      <w:pPr>
        <w:tabs>
          <w:tab w:val="num" w:pos="6480"/>
        </w:tabs>
        <w:ind w:left="6480" w:hanging="360"/>
      </w:pPr>
      <w:rPr>
        <w:rFonts w:ascii="Wingdings" w:hAnsi="Wingdings"/>
      </w:rPr>
    </w:lvl>
  </w:abstractNum>
  <w:abstractNum w:abstractNumId="325" w15:restartNumberingAfterBreak="0">
    <w:nsid w:val="00000146"/>
    <w:multiLevelType w:val="hybridMultilevel"/>
    <w:tmpl w:val="00000146"/>
    <w:lvl w:ilvl="0" w:tplc="CD500818">
      <w:start w:val="1"/>
      <w:numFmt w:val="bullet"/>
      <w:lvlText w:val=""/>
      <w:lvlJc w:val="left"/>
      <w:pPr>
        <w:ind w:left="720" w:hanging="360"/>
      </w:pPr>
      <w:rPr>
        <w:rFonts w:ascii="Symbol" w:hAnsi="Symbol"/>
      </w:rPr>
    </w:lvl>
    <w:lvl w:ilvl="1" w:tplc="F5569A6C">
      <w:start w:val="1"/>
      <w:numFmt w:val="bullet"/>
      <w:lvlText w:val="o"/>
      <w:lvlJc w:val="left"/>
      <w:pPr>
        <w:tabs>
          <w:tab w:val="num" w:pos="1440"/>
        </w:tabs>
        <w:ind w:left="1440" w:hanging="360"/>
      </w:pPr>
      <w:rPr>
        <w:rFonts w:ascii="Courier New" w:hAnsi="Courier New"/>
      </w:rPr>
    </w:lvl>
    <w:lvl w:ilvl="2" w:tplc="B2C852A4">
      <w:start w:val="1"/>
      <w:numFmt w:val="bullet"/>
      <w:lvlText w:val=""/>
      <w:lvlJc w:val="left"/>
      <w:pPr>
        <w:tabs>
          <w:tab w:val="num" w:pos="2160"/>
        </w:tabs>
        <w:ind w:left="2160" w:hanging="360"/>
      </w:pPr>
      <w:rPr>
        <w:rFonts w:ascii="Wingdings" w:hAnsi="Wingdings"/>
      </w:rPr>
    </w:lvl>
    <w:lvl w:ilvl="3" w:tplc="C1627274">
      <w:start w:val="1"/>
      <w:numFmt w:val="bullet"/>
      <w:lvlText w:val=""/>
      <w:lvlJc w:val="left"/>
      <w:pPr>
        <w:tabs>
          <w:tab w:val="num" w:pos="2880"/>
        </w:tabs>
        <w:ind w:left="2880" w:hanging="360"/>
      </w:pPr>
      <w:rPr>
        <w:rFonts w:ascii="Symbol" w:hAnsi="Symbol"/>
      </w:rPr>
    </w:lvl>
    <w:lvl w:ilvl="4" w:tplc="6428BA5A">
      <w:start w:val="1"/>
      <w:numFmt w:val="bullet"/>
      <w:lvlText w:val="o"/>
      <w:lvlJc w:val="left"/>
      <w:pPr>
        <w:tabs>
          <w:tab w:val="num" w:pos="3600"/>
        </w:tabs>
        <w:ind w:left="3600" w:hanging="360"/>
      </w:pPr>
      <w:rPr>
        <w:rFonts w:ascii="Courier New" w:hAnsi="Courier New"/>
      </w:rPr>
    </w:lvl>
    <w:lvl w:ilvl="5" w:tplc="BF28F79A">
      <w:start w:val="1"/>
      <w:numFmt w:val="bullet"/>
      <w:lvlText w:val=""/>
      <w:lvlJc w:val="left"/>
      <w:pPr>
        <w:tabs>
          <w:tab w:val="num" w:pos="4320"/>
        </w:tabs>
        <w:ind w:left="4320" w:hanging="360"/>
      </w:pPr>
      <w:rPr>
        <w:rFonts w:ascii="Wingdings" w:hAnsi="Wingdings"/>
      </w:rPr>
    </w:lvl>
    <w:lvl w:ilvl="6" w:tplc="84CC07F8">
      <w:start w:val="1"/>
      <w:numFmt w:val="bullet"/>
      <w:lvlText w:val=""/>
      <w:lvlJc w:val="left"/>
      <w:pPr>
        <w:tabs>
          <w:tab w:val="num" w:pos="5040"/>
        </w:tabs>
        <w:ind w:left="5040" w:hanging="360"/>
      </w:pPr>
      <w:rPr>
        <w:rFonts w:ascii="Symbol" w:hAnsi="Symbol"/>
      </w:rPr>
    </w:lvl>
    <w:lvl w:ilvl="7" w:tplc="32CE8D98">
      <w:start w:val="1"/>
      <w:numFmt w:val="bullet"/>
      <w:lvlText w:val="o"/>
      <w:lvlJc w:val="left"/>
      <w:pPr>
        <w:tabs>
          <w:tab w:val="num" w:pos="5760"/>
        </w:tabs>
        <w:ind w:left="5760" w:hanging="360"/>
      </w:pPr>
      <w:rPr>
        <w:rFonts w:ascii="Courier New" w:hAnsi="Courier New"/>
      </w:rPr>
    </w:lvl>
    <w:lvl w:ilvl="8" w:tplc="82AC9C2E">
      <w:start w:val="1"/>
      <w:numFmt w:val="bullet"/>
      <w:lvlText w:val=""/>
      <w:lvlJc w:val="left"/>
      <w:pPr>
        <w:tabs>
          <w:tab w:val="num" w:pos="6480"/>
        </w:tabs>
        <w:ind w:left="6480" w:hanging="360"/>
      </w:pPr>
      <w:rPr>
        <w:rFonts w:ascii="Wingdings" w:hAnsi="Wingdings"/>
      </w:rPr>
    </w:lvl>
  </w:abstractNum>
  <w:abstractNum w:abstractNumId="326" w15:restartNumberingAfterBreak="0">
    <w:nsid w:val="00000147"/>
    <w:multiLevelType w:val="hybridMultilevel"/>
    <w:tmpl w:val="00000147"/>
    <w:lvl w:ilvl="0" w:tplc="E6B42C8C">
      <w:start w:val="1"/>
      <w:numFmt w:val="bullet"/>
      <w:lvlText w:val=""/>
      <w:lvlJc w:val="left"/>
      <w:pPr>
        <w:ind w:left="720" w:hanging="360"/>
      </w:pPr>
      <w:rPr>
        <w:rFonts w:ascii="Symbol" w:hAnsi="Symbol"/>
      </w:rPr>
    </w:lvl>
    <w:lvl w:ilvl="1" w:tplc="7B0857F2">
      <w:start w:val="1"/>
      <w:numFmt w:val="bullet"/>
      <w:lvlText w:val="o"/>
      <w:lvlJc w:val="left"/>
      <w:pPr>
        <w:tabs>
          <w:tab w:val="num" w:pos="1440"/>
        </w:tabs>
        <w:ind w:left="1440" w:hanging="360"/>
      </w:pPr>
      <w:rPr>
        <w:rFonts w:ascii="Courier New" w:hAnsi="Courier New"/>
      </w:rPr>
    </w:lvl>
    <w:lvl w:ilvl="2" w:tplc="52A4D180">
      <w:start w:val="1"/>
      <w:numFmt w:val="bullet"/>
      <w:lvlText w:val=""/>
      <w:lvlJc w:val="left"/>
      <w:pPr>
        <w:tabs>
          <w:tab w:val="num" w:pos="2160"/>
        </w:tabs>
        <w:ind w:left="2160" w:hanging="360"/>
      </w:pPr>
      <w:rPr>
        <w:rFonts w:ascii="Wingdings" w:hAnsi="Wingdings"/>
      </w:rPr>
    </w:lvl>
    <w:lvl w:ilvl="3" w:tplc="90966206">
      <w:start w:val="1"/>
      <w:numFmt w:val="bullet"/>
      <w:lvlText w:val=""/>
      <w:lvlJc w:val="left"/>
      <w:pPr>
        <w:tabs>
          <w:tab w:val="num" w:pos="2880"/>
        </w:tabs>
        <w:ind w:left="2880" w:hanging="360"/>
      </w:pPr>
      <w:rPr>
        <w:rFonts w:ascii="Symbol" w:hAnsi="Symbol"/>
      </w:rPr>
    </w:lvl>
    <w:lvl w:ilvl="4" w:tplc="D88E6ED6">
      <w:start w:val="1"/>
      <w:numFmt w:val="bullet"/>
      <w:lvlText w:val="o"/>
      <w:lvlJc w:val="left"/>
      <w:pPr>
        <w:tabs>
          <w:tab w:val="num" w:pos="3600"/>
        </w:tabs>
        <w:ind w:left="3600" w:hanging="360"/>
      </w:pPr>
      <w:rPr>
        <w:rFonts w:ascii="Courier New" w:hAnsi="Courier New"/>
      </w:rPr>
    </w:lvl>
    <w:lvl w:ilvl="5" w:tplc="733E8340">
      <w:start w:val="1"/>
      <w:numFmt w:val="bullet"/>
      <w:lvlText w:val=""/>
      <w:lvlJc w:val="left"/>
      <w:pPr>
        <w:tabs>
          <w:tab w:val="num" w:pos="4320"/>
        </w:tabs>
        <w:ind w:left="4320" w:hanging="360"/>
      </w:pPr>
      <w:rPr>
        <w:rFonts w:ascii="Wingdings" w:hAnsi="Wingdings"/>
      </w:rPr>
    </w:lvl>
    <w:lvl w:ilvl="6" w:tplc="91E20794">
      <w:start w:val="1"/>
      <w:numFmt w:val="bullet"/>
      <w:lvlText w:val=""/>
      <w:lvlJc w:val="left"/>
      <w:pPr>
        <w:tabs>
          <w:tab w:val="num" w:pos="5040"/>
        </w:tabs>
        <w:ind w:left="5040" w:hanging="360"/>
      </w:pPr>
      <w:rPr>
        <w:rFonts w:ascii="Symbol" w:hAnsi="Symbol"/>
      </w:rPr>
    </w:lvl>
    <w:lvl w:ilvl="7" w:tplc="FC98F5BA">
      <w:start w:val="1"/>
      <w:numFmt w:val="bullet"/>
      <w:lvlText w:val="o"/>
      <w:lvlJc w:val="left"/>
      <w:pPr>
        <w:tabs>
          <w:tab w:val="num" w:pos="5760"/>
        </w:tabs>
        <w:ind w:left="5760" w:hanging="360"/>
      </w:pPr>
      <w:rPr>
        <w:rFonts w:ascii="Courier New" w:hAnsi="Courier New"/>
      </w:rPr>
    </w:lvl>
    <w:lvl w:ilvl="8" w:tplc="917023E6">
      <w:start w:val="1"/>
      <w:numFmt w:val="bullet"/>
      <w:lvlText w:val=""/>
      <w:lvlJc w:val="left"/>
      <w:pPr>
        <w:tabs>
          <w:tab w:val="num" w:pos="6480"/>
        </w:tabs>
        <w:ind w:left="6480" w:hanging="360"/>
      </w:pPr>
      <w:rPr>
        <w:rFonts w:ascii="Wingdings" w:hAnsi="Wingdings"/>
      </w:rPr>
    </w:lvl>
  </w:abstractNum>
  <w:abstractNum w:abstractNumId="327" w15:restartNumberingAfterBreak="0">
    <w:nsid w:val="00000148"/>
    <w:multiLevelType w:val="hybridMultilevel"/>
    <w:tmpl w:val="00000148"/>
    <w:lvl w:ilvl="0" w:tplc="5E847778">
      <w:start w:val="1"/>
      <w:numFmt w:val="bullet"/>
      <w:lvlText w:val=""/>
      <w:lvlJc w:val="left"/>
      <w:pPr>
        <w:ind w:left="720" w:hanging="360"/>
      </w:pPr>
      <w:rPr>
        <w:rFonts w:ascii="Symbol" w:hAnsi="Symbol"/>
      </w:rPr>
    </w:lvl>
    <w:lvl w:ilvl="1" w:tplc="C7B2A98E">
      <w:start w:val="1"/>
      <w:numFmt w:val="bullet"/>
      <w:lvlText w:val="o"/>
      <w:lvlJc w:val="left"/>
      <w:pPr>
        <w:tabs>
          <w:tab w:val="num" w:pos="1440"/>
        </w:tabs>
        <w:ind w:left="1440" w:hanging="360"/>
      </w:pPr>
      <w:rPr>
        <w:rFonts w:ascii="Courier New" w:hAnsi="Courier New"/>
      </w:rPr>
    </w:lvl>
    <w:lvl w:ilvl="2" w:tplc="5A5606D6">
      <w:start w:val="1"/>
      <w:numFmt w:val="bullet"/>
      <w:lvlText w:val=""/>
      <w:lvlJc w:val="left"/>
      <w:pPr>
        <w:tabs>
          <w:tab w:val="num" w:pos="2160"/>
        </w:tabs>
        <w:ind w:left="2160" w:hanging="360"/>
      </w:pPr>
      <w:rPr>
        <w:rFonts w:ascii="Wingdings" w:hAnsi="Wingdings"/>
      </w:rPr>
    </w:lvl>
    <w:lvl w:ilvl="3" w:tplc="9E98C294">
      <w:start w:val="1"/>
      <w:numFmt w:val="bullet"/>
      <w:lvlText w:val=""/>
      <w:lvlJc w:val="left"/>
      <w:pPr>
        <w:tabs>
          <w:tab w:val="num" w:pos="2880"/>
        </w:tabs>
        <w:ind w:left="2880" w:hanging="360"/>
      </w:pPr>
      <w:rPr>
        <w:rFonts w:ascii="Symbol" w:hAnsi="Symbol"/>
      </w:rPr>
    </w:lvl>
    <w:lvl w:ilvl="4" w:tplc="41DACF0E">
      <w:start w:val="1"/>
      <w:numFmt w:val="bullet"/>
      <w:lvlText w:val="o"/>
      <w:lvlJc w:val="left"/>
      <w:pPr>
        <w:tabs>
          <w:tab w:val="num" w:pos="3600"/>
        </w:tabs>
        <w:ind w:left="3600" w:hanging="360"/>
      </w:pPr>
      <w:rPr>
        <w:rFonts w:ascii="Courier New" w:hAnsi="Courier New"/>
      </w:rPr>
    </w:lvl>
    <w:lvl w:ilvl="5" w:tplc="C5EEBC62">
      <w:start w:val="1"/>
      <w:numFmt w:val="bullet"/>
      <w:lvlText w:val=""/>
      <w:lvlJc w:val="left"/>
      <w:pPr>
        <w:tabs>
          <w:tab w:val="num" w:pos="4320"/>
        </w:tabs>
        <w:ind w:left="4320" w:hanging="360"/>
      </w:pPr>
      <w:rPr>
        <w:rFonts w:ascii="Wingdings" w:hAnsi="Wingdings"/>
      </w:rPr>
    </w:lvl>
    <w:lvl w:ilvl="6" w:tplc="7A8605B2">
      <w:start w:val="1"/>
      <w:numFmt w:val="bullet"/>
      <w:lvlText w:val=""/>
      <w:lvlJc w:val="left"/>
      <w:pPr>
        <w:tabs>
          <w:tab w:val="num" w:pos="5040"/>
        </w:tabs>
        <w:ind w:left="5040" w:hanging="360"/>
      </w:pPr>
      <w:rPr>
        <w:rFonts w:ascii="Symbol" w:hAnsi="Symbol"/>
      </w:rPr>
    </w:lvl>
    <w:lvl w:ilvl="7" w:tplc="BD62DBD2">
      <w:start w:val="1"/>
      <w:numFmt w:val="bullet"/>
      <w:lvlText w:val="o"/>
      <w:lvlJc w:val="left"/>
      <w:pPr>
        <w:tabs>
          <w:tab w:val="num" w:pos="5760"/>
        </w:tabs>
        <w:ind w:left="5760" w:hanging="360"/>
      </w:pPr>
      <w:rPr>
        <w:rFonts w:ascii="Courier New" w:hAnsi="Courier New"/>
      </w:rPr>
    </w:lvl>
    <w:lvl w:ilvl="8" w:tplc="C7B030F8">
      <w:start w:val="1"/>
      <w:numFmt w:val="bullet"/>
      <w:lvlText w:val=""/>
      <w:lvlJc w:val="left"/>
      <w:pPr>
        <w:tabs>
          <w:tab w:val="num" w:pos="6480"/>
        </w:tabs>
        <w:ind w:left="6480" w:hanging="360"/>
      </w:pPr>
      <w:rPr>
        <w:rFonts w:ascii="Wingdings" w:hAnsi="Wingdings"/>
      </w:rPr>
    </w:lvl>
  </w:abstractNum>
  <w:abstractNum w:abstractNumId="328" w15:restartNumberingAfterBreak="0">
    <w:nsid w:val="00000149"/>
    <w:multiLevelType w:val="hybridMultilevel"/>
    <w:tmpl w:val="00000149"/>
    <w:lvl w:ilvl="0" w:tplc="37FE7E38">
      <w:start w:val="1"/>
      <w:numFmt w:val="bullet"/>
      <w:lvlText w:val=""/>
      <w:lvlJc w:val="left"/>
      <w:pPr>
        <w:ind w:left="720" w:hanging="360"/>
      </w:pPr>
      <w:rPr>
        <w:rFonts w:ascii="Symbol" w:hAnsi="Symbol"/>
      </w:rPr>
    </w:lvl>
    <w:lvl w:ilvl="1" w:tplc="89AC0EFC">
      <w:start w:val="1"/>
      <w:numFmt w:val="bullet"/>
      <w:lvlText w:val="o"/>
      <w:lvlJc w:val="left"/>
      <w:pPr>
        <w:tabs>
          <w:tab w:val="num" w:pos="1440"/>
        </w:tabs>
        <w:ind w:left="1440" w:hanging="360"/>
      </w:pPr>
      <w:rPr>
        <w:rFonts w:ascii="Courier New" w:hAnsi="Courier New"/>
      </w:rPr>
    </w:lvl>
    <w:lvl w:ilvl="2" w:tplc="263C3ED2">
      <w:start w:val="1"/>
      <w:numFmt w:val="bullet"/>
      <w:lvlText w:val=""/>
      <w:lvlJc w:val="left"/>
      <w:pPr>
        <w:tabs>
          <w:tab w:val="num" w:pos="2160"/>
        </w:tabs>
        <w:ind w:left="2160" w:hanging="360"/>
      </w:pPr>
      <w:rPr>
        <w:rFonts w:ascii="Wingdings" w:hAnsi="Wingdings"/>
      </w:rPr>
    </w:lvl>
    <w:lvl w:ilvl="3" w:tplc="657A81AA">
      <w:start w:val="1"/>
      <w:numFmt w:val="bullet"/>
      <w:lvlText w:val=""/>
      <w:lvlJc w:val="left"/>
      <w:pPr>
        <w:tabs>
          <w:tab w:val="num" w:pos="2880"/>
        </w:tabs>
        <w:ind w:left="2880" w:hanging="360"/>
      </w:pPr>
      <w:rPr>
        <w:rFonts w:ascii="Symbol" w:hAnsi="Symbol"/>
      </w:rPr>
    </w:lvl>
    <w:lvl w:ilvl="4" w:tplc="F334B212">
      <w:start w:val="1"/>
      <w:numFmt w:val="bullet"/>
      <w:lvlText w:val="o"/>
      <w:lvlJc w:val="left"/>
      <w:pPr>
        <w:tabs>
          <w:tab w:val="num" w:pos="3600"/>
        </w:tabs>
        <w:ind w:left="3600" w:hanging="360"/>
      </w:pPr>
      <w:rPr>
        <w:rFonts w:ascii="Courier New" w:hAnsi="Courier New"/>
      </w:rPr>
    </w:lvl>
    <w:lvl w:ilvl="5" w:tplc="00F2C248">
      <w:start w:val="1"/>
      <w:numFmt w:val="bullet"/>
      <w:lvlText w:val=""/>
      <w:lvlJc w:val="left"/>
      <w:pPr>
        <w:tabs>
          <w:tab w:val="num" w:pos="4320"/>
        </w:tabs>
        <w:ind w:left="4320" w:hanging="360"/>
      </w:pPr>
      <w:rPr>
        <w:rFonts w:ascii="Wingdings" w:hAnsi="Wingdings"/>
      </w:rPr>
    </w:lvl>
    <w:lvl w:ilvl="6" w:tplc="D33070C8">
      <w:start w:val="1"/>
      <w:numFmt w:val="bullet"/>
      <w:lvlText w:val=""/>
      <w:lvlJc w:val="left"/>
      <w:pPr>
        <w:tabs>
          <w:tab w:val="num" w:pos="5040"/>
        </w:tabs>
        <w:ind w:left="5040" w:hanging="360"/>
      </w:pPr>
      <w:rPr>
        <w:rFonts w:ascii="Symbol" w:hAnsi="Symbol"/>
      </w:rPr>
    </w:lvl>
    <w:lvl w:ilvl="7" w:tplc="13EA69A2">
      <w:start w:val="1"/>
      <w:numFmt w:val="bullet"/>
      <w:lvlText w:val="o"/>
      <w:lvlJc w:val="left"/>
      <w:pPr>
        <w:tabs>
          <w:tab w:val="num" w:pos="5760"/>
        </w:tabs>
        <w:ind w:left="5760" w:hanging="360"/>
      </w:pPr>
      <w:rPr>
        <w:rFonts w:ascii="Courier New" w:hAnsi="Courier New"/>
      </w:rPr>
    </w:lvl>
    <w:lvl w:ilvl="8" w:tplc="ECE0D57C">
      <w:start w:val="1"/>
      <w:numFmt w:val="bullet"/>
      <w:lvlText w:val=""/>
      <w:lvlJc w:val="left"/>
      <w:pPr>
        <w:tabs>
          <w:tab w:val="num" w:pos="6480"/>
        </w:tabs>
        <w:ind w:left="6480" w:hanging="360"/>
      </w:pPr>
      <w:rPr>
        <w:rFonts w:ascii="Wingdings" w:hAnsi="Wingdings"/>
      </w:rPr>
    </w:lvl>
  </w:abstractNum>
  <w:abstractNum w:abstractNumId="329" w15:restartNumberingAfterBreak="0">
    <w:nsid w:val="0000014A"/>
    <w:multiLevelType w:val="multilevel"/>
    <w:tmpl w:val="0000014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0" w15:restartNumberingAfterBreak="0">
    <w:nsid w:val="0000014B"/>
    <w:multiLevelType w:val="multilevel"/>
    <w:tmpl w:val="0000014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1" w15:restartNumberingAfterBreak="0">
    <w:nsid w:val="0000014C"/>
    <w:multiLevelType w:val="hybridMultilevel"/>
    <w:tmpl w:val="0000014C"/>
    <w:lvl w:ilvl="0" w:tplc="25C4419E">
      <w:start w:val="1"/>
      <w:numFmt w:val="bullet"/>
      <w:lvlText w:val=""/>
      <w:lvlJc w:val="left"/>
      <w:pPr>
        <w:ind w:left="720" w:hanging="360"/>
      </w:pPr>
      <w:rPr>
        <w:rFonts w:ascii="Symbol" w:hAnsi="Symbol"/>
      </w:rPr>
    </w:lvl>
    <w:lvl w:ilvl="1" w:tplc="A3B877EE">
      <w:start w:val="1"/>
      <w:numFmt w:val="bullet"/>
      <w:lvlText w:val="o"/>
      <w:lvlJc w:val="left"/>
      <w:pPr>
        <w:tabs>
          <w:tab w:val="num" w:pos="1440"/>
        </w:tabs>
        <w:ind w:left="1440" w:hanging="360"/>
      </w:pPr>
      <w:rPr>
        <w:rFonts w:ascii="Courier New" w:hAnsi="Courier New"/>
      </w:rPr>
    </w:lvl>
    <w:lvl w:ilvl="2" w:tplc="7B98EECA">
      <w:start w:val="1"/>
      <w:numFmt w:val="bullet"/>
      <w:lvlText w:val=""/>
      <w:lvlJc w:val="left"/>
      <w:pPr>
        <w:tabs>
          <w:tab w:val="num" w:pos="2160"/>
        </w:tabs>
        <w:ind w:left="2160" w:hanging="360"/>
      </w:pPr>
      <w:rPr>
        <w:rFonts w:ascii="Wingdings" w:hAnsi="Wingdings"/>
      </w:rPr>
    </w:lvl>
    <w:lvl w:ilvl="3" w:tplc="42A8AB46">
      <w:start w:val="1"/>
      <w:numFmt w:val="bullet"/>
      <w:lvlText w:val=""/>
      <w:lvlJc w:val="left"/>
      <w:pPr>
        <w:tabs>
          <w:tab w:val="num" w:pos="2880"/>
        </w:tabs>
        <w:ind w:left="2880" w:hanging="360"/>
      </w:pPr>
      <w:rPr>
        <w:rFonts w:ascii="Symbol" w:hAnsi="Symbol"/>
      </w:rPr>
    </w:lvl>
    <w:lvl w:ilvl="4" w:tplc="3D1CA910">
      <w:start w:val="1"/>
      <w:numFmt w:val="bullet"/>
      <w:lvlText w:val="o"/>
      <w:lvlJc w:val="left"/>
      <w:pPr>
        <w:tabs>
          <w:tab w:val="num" w:pos="3600"/>
        </w:tabs>
        <w:ind w:left="3600" w:hanging="360"/>
      </w:pPr>
      <w:rPr>
        <w:rFonts w:ascii="Courier New" w:hAnsi="Courier New"/>
      </w:rPr>
    </w:lvl>
    <w:lvl w:ilvl="5" w:tplc="5B043918">
      <w:start w:val="1"/>
      <w:numFmt w:val="bullet"/>
      <w:lvlText w:val=""/>
      <w:lvlJc w:val="left"/>
      <w:pPr>
        <w:tabs>
          <w:tab w:val="num" w:pos="4320"/>
        </w:tabs>
        <w:ind w:left="4320" w:hanging="360"/>
      </w:pPr>
      <w:rPr>
        <w:rFonts w:ascii="Wingdings" w:hAnsi="Wingdings"/>
      </w:rPr>
    </w:lvl>
    <w:lvl w:ilvl="6" w:tplc="ADCAA98E">
      <w:start w:val="1"/>
      <w:numFmt w:val="bullet"/>
      <w:lvlText w:val=""/>
      <w:lvlJc w:val="left"/>
      <w:pPr>
        <w:tabs>
          <w:tab w:val="num" w:pos="5040"/>
        </w:tabs>
        <w:ind w:left="5040" w:hanging="360"/>
      </w:pPr>
      <w:rPr>
        <w:rFonts w:ascii="Symbol" w:hAnsi="Symbol"/>
      </w:rPr>
    </w:lvl>
    <w:lvl w:ilvl="7" w:tplc="44ACED9E">
      <w:start w:val="1"/>
      <w:numFmt w:val="bullet"/>
      <w:lvlText w:val="o"/>
      <w:lvlJc w:val="left"/>
      <w:pPr>
        <w:tabs>
          <w:tab w:val="num" w:pos="5760"/>
        </w:tabs>
        <w:ind w:left="5760" w:hanging="360"/>
      </w:pPr>
      <w:rPr>
        <w:rFonts w:ascii="Courier New" w:hAnsi="Courier New"/>
      </w:rPr>
    </w:lvl>
    <w:lvl w:ilvl="8" w:tplc="5726B0CC">
      <w:start w:val="1"/>
      <w:numFmt w:val="bullet"/>
      <w:lvlText w:val=""/>
      <w:lvlJc w:val="left"/>
      <w:pPr>
        <w:tabs>
          <w:tab w:val="num" w:pos="6480"/>
        </w:tabs>
        <w:ind w:left="6480" w:hanging="360"/>
      </w:pPr>
      <w:rPr>
        <w:rFonts w:ascii="Wingdings" w:hAnsi="Wingdings"/>
      </w:rPr>
    </w:lvl>
  </w:abstractNum>
  <w:abstractNum w:abstractNumId="332" w15:restartNumberingAfterBreak="0">
    <w:nsid w:val="0000014D"/>
    <w:multiLevelType w:val="hybridMultilevel"/>
    <w:tmpl w:val="0000014D"/>
    <w:lvl w:ilvl="0" w:tplc="C3A8A44C">
      <w:start w:val="1"/>
      <w:numFmt w:val="bullet"/>
      <w:lvlText w:val=""/>
      <w:lvlJc w:val="left"/>
      <w:pPr>
        <w:ind w:left="720" w:hanging="360"/>
      </w:pPr>
      <w:rPr>
        <w:rFonts w:ascii="Symbol" w:hAnsi="Symbol"/>
      </w:rPr>
    </w:lvl>
    <w:lvl w:ilvl="1" w:tplc="8688A0C0">
      <w:start w:val="1"/>
      <w:numFmt w:val="bullet"/>
      <w:lvlText w:val="o"/>
      <w:lvlJc w:val="left"/>
      <w:pPr>
        <w:tabs>
          <w:tab w:val="num" w:pos="1440"/>
        </w:tabs>
        <w:ind w:left="1440" w:hanging="360"/>
      </w:pPr>
      <w:rPr>
        <w:rFonts w:ascii="Courier New" w:hAnsi="Courier New"/>
      </w:rPr>
    </w:lvl>
    <w:lvl w:ilvl="2" w:tplc="663A3B66">
      <w:start w:val="1"/>
      <w:numFmt w:val="bullet"/>
      <w:lvlText w:val=""/>
      <w:lvlJc w:val="left"/>
      <w:pPr>
        <w:tabs>
          <w:tab w:val="num" w:pos="2160"/>
        </w:tabs>
        <w:ind w:left="2160" w:hanging="360"/>
      </w:pPr>
      <w:rPr>
        <w:rFonts w:ascii="Wingdings" w:hAnsi="Wingdings"/>
      </w:rPr>
    </w:lvl>
    <w:lvl w:ilvl="3" w:tplc="18F0FC92">
      <w:start w:val="1"/>
      <w:numFmt w:val="bullet"/>
      <w:lvlText w:val=""/>
      <w:lvlJc w:val="left"/>
      <w:pPr>
        <w:tabs>
          <w:tab w:val="num" w:pos="2880"/>
        </w:tabs>
        <w:ind w:left="2880" w:hanging="360"/>
      </w:pPr>
      <w:rPr>
        <w:rFonts w:ascii="Symbol" w:hAnsi="Symbol"/>
      </w:rPr>
    </w:lvl>
    <w:lvl w:ilvl="4" w:tplc="0602C7AA">
      <w:start w:val="1"/>
      <w:numFmt w:val="bullet"/>
      <w:lvlText w:val="o"/>
      <w:lvlJc w:val="left"/>
      <w:pPr>
        <w:tabs>
          <w:tab w:val="num" w:pos="3600"/>
        </w:tabs>
        <w:ind w:left="3600" w:hanging="360"/>
      </w:pPr>
      <w:rPr>
        <w:rFonts w:ascii="Courier New" w:hAnsi="Courier New"/>
      </w:rPr>
    </w:lvl>
    <w:lvl w:ilvl="5" w:tplc="5172E510">
      <w:start w:val="1"/>
      <w:numFmt w:val="bullet"/>
      <w:lvlText w:val=""/>
      <w:lvlJc w:val="left"/>
      <w:pPr>
        <w:tabs>
          <w:tab w:val="num" w:pos="4320"/>
        </w:tabs>
        <w:ind w:left="4320" w:hanging="360"/>
      </w:pPr>
      <w:rPr>
        <w:rFonts w:ascii="Wingdings" w:hAnsi="Wingdings"/>
      </w:rPr>
    </w:lvl>
    <w:lvl w:ilvl="6" w:tplc="22CC433E">
      <w:start w:val="1"/>
      <w:numFmt w:val="bullet"/>
      <w:lvlText w:val=""/>
      <w:lvlJc w:val="left"/>
      <w:pPr>
        <w:tabs>
          <w:tab w:val="num" w:pos="5040"/>
        </w:tabs>
        <w:ind w:left="5040" w:hanging="360"/>
      </w:pPr>
      <w:rPr>
        <w:rFonts w:ascii="Symbol" w:hAnsi="Symbol"/>
      </w:rPr>
    </w:lvl>
    <w:lvl w:ilvl="7" w:tplc="FE407226">
      <w:start w:val="1"/>
      <w:numFmt w:val="bullet"/>
      <w:lvlText w:val="o"/>
      <w:lvlJc w:val="left"/>
      <w:pPr>
        <w:tabs>
          <w:tab w:val="num" w:pos="5760"/>
        </w:tabs>
        <w:ind w:left="5760" w:hanging="360"/>
      </w:pPr>
      <w:rPr>
        <w:rFonts w:ascii="Courier New" w:hAnsi="Courier New"/>
      </w:rPr>
    </w:lvl>
    <w:lvl w:ilvl="8" w:tplc="8E165418">
      <w:start w:val="1"/>
      <w:numFmt w:val="bullet"/>
      <w:lvlText w:val=""/>
      <w:lvlJc w:val="left"/>
      <w:pPr>
        <w:tabs>
          <w:tab w:val="num" w:pos="6480"/>
        </w:tabs>
        <w:ind w:left="6480" w:hanging="360"/>
      </w:pPr>
      <w:rPr>
        <w:rFonts w:ascii="Wingdings" w:hAnsi="Wingdings"/>
      </w:rPr>
    </w:lvl>
  </w:abstractNum>
  <w:abstractNum w:abstractNumId="333" w15:restartNumberingAfterBreak="0">
    <w:nsid w:val="0000014E"/>
    <w:multiLevelType w:val="hybridMultilevel"/>
    <w:tmpl w:val="0000014E"/>
    <w:lvl w:ilvl="0" w:tplc="41DCF10A">
      <w:start w:val="1"/>
      <w:numFmt w:val="bullet"/>
      <w:lvlText w:val=""/>
      <w:lvlJc w:val="left"/>
      <w:pPr>
        <w:ind w:left="720" w:hanging="360"/>
      </w:pPr>
      <w:rPr>
        <w:rFonts w:ascii="Symbol" w:hAnsi="Symbol"/>
      </w:rPr>
    </w:lvl>
    <w:lvl w:ilvl="1" w:tplc="C4C2E5A6">
      <w:start w:val="1"/>
      <w:numFmt w:val="bullet"/>
      <w:lvlText w:val="o"/>
      <w:lvlJc w:val="left"/>
      <w:pPr>
        <w:tabs>
          <w:tab w:val="num" w:pos="1440"/>
        </w:tabs>
        <w:ind w:left="1440" w:hanging="360"/>
      </w:pPr>
      <w:rPr>
        <w:rFonts w:ascii="Courier New" w:hAnsi="Courier New"/>
      </w:rPr>
    </w:lvl>
    <w:lvl w:ilvl="2" w:tplc="94D8A232">
      <w:start w:val="1"/>
      <w:numFmt w:val="bullet"/>
      <w:lvlText w:val=""/>
      <w:lvlJc w:val="left"/>
      <w:pPr>
        <w:tabs>
          <w:tab w:val="num" w:pos="2160"/>
        </w:tabs>
        <w:ind w:left="2160" w:hanging="360"/>
      </w:pPr>
      <w:rPr>
        <w:rFonts w:ascii="Wingdings" w:hAnsi="Wingdings"/>
      </w:rPr>
    </w:lvl>
    <w:lvl w:ilvl="3" w:tplc="029C87AE">
      <w:start w:val="1"/>
      <w:numFmt w:val="bullet"/>
      <w:lvlText w:val=""/>
      <w:lvlJc w:val="left"/>
      <w:pPr>
        <w:tabs>
          <w:tab w:val="num" w:pos="2880"/>
        </w:tabs>
        <w:ind w:left="2880" w:hanging="360"/>
      </w:pPr>
      <w:rPr>
        <w:rFonts w:ascii="Symbol" w:hAnsi="Symbol"/>
      </w:rPr>
    </w:lvl>
    <w:lvl w:ilvl="4" w:tplc="9F8650F8">
      <w:start w:val="1"/>
      <w:numFmt w:val="bullet"/>
      <w:lvlText w:val="o"/>
      <w:lvlJc w:val="left"/>
      <w:pPr>
        <w:tabs>
          <w:tab w:val="num" w:pos="3600"/>
        </w:tabs>
        <w:ind w:left="3600" w:hanging="360"/>
      </w:pPr>
      <w:rPr>
        <w:rFonts w:ascii="Courier New" w:hAnsi="Courier New"/>
      </w:rPr>
    </w:lvl>
    <w:lvl w:ilvl="5" w:tplc="B27E3018">
      <w:start w:val="1"/>
      <w:numFmt w:val="bullet"/>
      <w:lvlText w:val=""/>
      <w:lvlJc w:val="left"/>
      <w:pPr>
        <w:tabs>
          <w:tab w:val="num" w:pos="4320"/>
        </w:tabs>
        <w:ind w:left="4320" w:hanging="360"/>
      </w:pPr>
      <w:rPr>
        <w:rFonts w:ascii="Wingdings" w:hAnsi="Wingdings"/>
      </w:rPr>
    </w:lvl>
    <w:lvl w:ilvl="6" w:tplc="58AEA620">
      <w:start w:val="1"/>
      <w:numFmt w:val="bullet"/>
      <w:lvlText w:val=""/>
      <w:lvlJc w:val="left"/>
      <w:pPr>
        <w:tabs>
          <w:tab w:val="num" w:pos="5040"/>
        </w:tabs>
        <w:ind w:left="5040" w:hanging="360"/>
      </w:pPr>
      <w:rPr>
        <w:rFonts w:ascii="Symbol" w:hAnsi="Symbol"/>
      </w:rPr>
    </w:lvl>
    <w:lvl w:ilvl="7" w:tplc="A0509A9E">
      <w:start w:val="1"/>
      <w:numFmt w:val="bullet"/>
      <w:lvlText w:val="o"/>
      <w:lvlJc w:val="left"/>
      <w:pPr>
        <w:tabs>
          <w:tab w:val="num" w:pos="5760"/>
        </w:tabs>
        <w:ind w:left="5760" w:hanging="360"/>
      </w:pPr>
      <w:rPr>
        <w:rFonts w:ascii="Courier New" w:hAnsi="Courier New"/>
      </w:rPr>
    </w:lvl>
    <w:lvl w:ilvl="8" w:tplc="17C406DC">
      <w:start w:val="1"/>
      <w:numFmt w:val="bullet"/>
      <w:lvlText w:val=""/>
      <w:lvlJc w:val="left"/>
      <w:pPr>
        <w:tabs>
          <w:tab w:val="num" w:pos="6480"/>
        </w:tabs>
        <w:ind w:left="6480" w:hanging="360"/>
      </w:pPr>
      <w:rPr>
        <w:rFonts w:ascii="Wingdings" w:hAnsi="Wingdings"/>
      </w:rPr>
    </w:lvl>
  </w:abstractNum>
  <w:abstractNum w:abstractNumId="334" w15:restartNumberingAfterBreak="0">
    <w:nsid w:val="0000014F"/>
    <w:multiLevelType w:val="hybridMultilevel"/>
    <w:tmpl w:val="0000014F"/>
    <w:lvl w:ilvl="0" w:tplc="E102B6DC">
      <w:start w:val="1"/>
      <w:numFmt w:val="bullet"/>
      <w:lvlText w:val=""/>
      <w:lvlJc w:val="left"/>
      <w:pPr>
        <w:ind w:left="720" w:hanging="360"/>
      </w:pPr>
      <w:rPr>
        <w:rFonts w:ascii="Symbol" w:hAnsi="Symbol"/>
      </w:rPr>
    </w:lvl>
    <w:lvl w:ilvl="1" w:tplc="900EF11E">
      <w:start w:val="1"/>
      <w:numFmt w:val="bullet"/>
      <w:lvlText w:val="o"/>
      <w:lvlJc w:val="left"/>
      <w:pPr>
        <w:tabs>
          <w:tab w:val="num" w:pos="1440"/>
        </w:tabs>
        <w:ind w:left="1440" w:hanging="360"/>
      </w:pPr>
      <w:rPr>
        <w:rFonts w:ascii="Courier New" w:hAnsi="Courier New"/>
      </w:rPr>
    </w:lvl>
    <w:lvl w:ilvl="2" w:tplc="B91A8D96">
      <w:start w:val="1"/>
      <w:numFmt w:val="bullet"/>
      <w:lvlText w:val=""/>
      <w:lvlJc w:val="left"/>
      <w:pPr>
        <w:tabs>
          <w:tab w:val="num" w:pos="2160"/>
        </w:tabs>
        <w:ind w:left="2160" w:hanging="360"/>
      </w:pPr>
      <w:rPr>
        <w:rFonts w:ascii="Wingdings" w:hAnsi="Wingdings"/>
      </w:rPr>
    </w:lvl>
    <w:lvl w:ilvl="3" w:tplc="31D06B06">
      <w:start w:val="1"/>
      <w:numFmt w:val="bullet"/>
      <w:lvlText w:val=""/>
      <w:lvlJc w:val="left"/>
      <w:pPr>
        <w:tabs>
          <w:tab w:val="num" w:pos="2880"/>
        </w:tabs>
        <w:ind w:left="2880" w:hanging="360"/>
      </w:pPr>
      <w:rPr>
        <w:rFonts w:ascii="Symbol" w:hAnsi="Symbol"/>
      </w:rPr>
    </w:lvl>
    <w:lvl w:ilvl="4" w:tplc="3710E1F4">
      <w:start w:val="1"/>
      <w:numFmt w:val="bullet"/>
      <w:lvlText w:val="o"/>
      <w:lvlJc w:val="left"/>
      <w:pPr>
        <w:tabs>
          <w:tab w:val="num" w:pos="3600"/>
        </w:tabs>
        <w:ind w:left="3600" w:hanging="360"/>
      </w:pPr>
      <w:rPr>
        <w:rFonts w:ascii="Courier New" w:hAnsi="Courier New"/>
      </w:rPr>
    </w:lvl>
    <w:lvl w:ilvl="5" w:tplc="CF3245A8">
      <w:start w:val="1"/>
      <w:numFmt w:val="bullet"/>
      <w:lvlText w:val=""/>
      <w:lvlJc w:val="left"/>
      <w:pPr>
        <w:tabs>
          <w:tab w:val="num" w:pos="4320"/>
        </w:tabs>
        <w:ind w:left="4320" w:hanging="360"/>
      </w:pPr>
      <w:rPr>
        <w:rFonts w:ascii="Wingdings" w:hAnsi="Wingdings"/>
      </w:rPr>
    </w:lvl>
    <w:lvl w:ilvl="6" w:tplc="BD2E3670">
      <w:start w:val="1"/>
      <w:numFmt w:val="bullet"/>
      <w:lvlText w:val=""/>
      <w:lvlJc w:val="left"/>
      <w:pPr>
        <w:tabs>
          <w:tab w:val="num" w:pos="5040"/>
        </w:tabs>
        <w:ind w:left="5040" w:hanging="360"/>
      </w:pPr>
      <w:rPr>
        <w:rFonts w:ascii="Symbol" w:hAnsi="Symbol"/>
      </w:rPr>
    </w:lvl>
    <w:lvl w:ilvl="7" w:tplc="CB0C35FC">
      <w:start w:val="1"/>
      <w:numFmt w:val="bullet"/>
      <w:lvlText w:val="o"/>
      <w:lvlJc w:val="left"/>
      <w:pPr>
        <w:tabs>
          <w:tab w:val="num" w:pos="5760"/>
        </w:tabs>
        <w:ind w:left="5760" w:hanging="360"/>
      </w:pPr>
      <w:rPr>
        <w:rFonts w:ascii="Courier New" w:hAnsi="Courier New"/>
      </w:rPr>
    </w:lvl>
    <w:lvl w:ilvl="8" w:tplc="740EA150">
      <w:start w:val="1"/>
      <w:numFmt w:val="bullet"/>
      <w:lvlText w:val=""/>
      <w:lvlJc w:val="left"/>
      <w:pPr>
        <w:tabs>
          <w:tab w:val="num" w:pos="6480"/>
        </w:tabs>
        <w:ind w:left="6480" w:hanging="360"/>
      </w:pPr>
      <w:rPr>
        <w:rFonts w:ascii="Wingdings" w:hAnsi="Wingdings"/>
      </w:rPr>
    </w:lvl>
  </w:abstractNum>
  <w:abstractNum w:abstractNumId="335" w15:restartNumberingAfterBreak="0">
    <w:nsid w:val="00000150"/>
    <w:multiLevelType w:val="hybridMultilevel"/>
    <w:tmpl w:val="00000150"/>
    <w:lvl w:ilvl="0" w:tplc="E25EEA96">
      <w:start w:val="1"/>
      <w:numFmt w:val="bullet"/>
      <w:lvlText w:val=""/>
      <w:lvlJc w:val="left"/>
      <w:pPr>
        <w:ind w:left="720" w:hanging="360"/>
      </w:pPr>
      <w:rPr>
        <w:rFonts w:ascii="Symbol" w:hAnsi="Symbol"/>
      </w:rPr>
    </w:lvl>
    <w:lvl w:ilvl="1" w:tplc="34FCFDDC">
      <w:start w:val="1"/>
      <w:numFmt w:val="bullet"/>
      <w:lvlText w:val="o"/>
      <w:lvlJc w:val="left"/>
      <w:pPr>
        <w:tabs>
          <w:tab w:val="num" w:pos="1440"/>
        </w:tabs>
        <w:ind w:left="1440" w:hanging="360"/>
      </w:pPr>
      <w:rPr>
        <w:rFonts w:ascii="Courier New" w:hAnsi="Courier New"/>
      </w:rPr>
    </w:lvl>
    <w:lvl w:ilvl="2" w:tplc="8C24ACD6">
      <w:start w:val="1"/>
      <w:numFmt w:val="bullet"/>
      <w:lvlText w:val=""/>
      <w:lvlJc w:val="left"/>
      <w:pPr>
        <w:tabs>
          <w:tab w:val="num" w:pos="2160"/>
        </w:tabs>
        <w:ind w:left="2160" w:hanging="360"/>
      </w:pPr>
      <w:rPr>
        <w:rFonts w:ascii="Wingdings" w:hAnsi="Wingdings"/>
      </w:rPr>
    </w:lvl>
    <w:lvl w:ilvl="3" w:tplc="415028BC">
      <w:start w:val="1"/>
      <w:numFmt w:val="bullet"/>
      <w:lvlText w:val=""/>
      <w:lvlJc w:val="left"/>
      <w:pPr>
        <w:tabs>
          <w:tab w:val="num" w:pos="2880"/>
        </w:tabs>
        <w:ind w:left="2880" w:hanging="360"/>
      </w:pPr>
      <w:rPr>
        <w:rFonts w:ascii="Symbol" w:hAnsi="Symbol"/>
      </w:rPr>
    </w:lvl>
    <w:lvl w:ilvl="4" w:tplc="FE62B61E">
      <w:start w:val="1"/>
      <w:numFmt w:val="bullet"/>
      <w:lvlText w:val="o"/>
      <w:lvlJc w:val="left"/>
      <w:pPr>
        <w:tabs>
          <w:tab w:val="num" w:pos="3600"/>
        </w:tabs>
        <w:ind w:left="3600" w:hanging="360"/>
      </w:pPr>
      <w:rPr>
        <w:rFonts w:ascii="Courier New" w:hAnsi="Courier New"/>
      </w:rPr>
    </w:lvl>
    <w:lvl w:ilvl="5" w:tplc="350C8C38">
      <w:start w:val="1"/>
      <w:numFmt w:val="bullet"/>
      <w:lvlText w:val=""/>
      <w:lvlJc w:val="left"/>
      <w:pPr>
        <w:tabs>
          <w:tab w:val="num" w:pos="4320"/>
        </w:tabs>
        <w:ind w:left="4320" w:hanging="360"/>
      </w:pPr>
      <w:rPr>
        <w:rFonts w:ascii="Wingdings" w:hAnsi="Wingdings"/>
      </w:rPr>
    </w:lvl>
    <w:lvl w:ilvl="6" w:tplc="D52C9B72">
      <w:start w:val="1"/>
      <w:numFmt w:val="bullet"/>
      <w:lvlText w:val=""/>
      <w:lvlJc w:val="left"/>
      <w:pPr>
        <w:tabs>
          <w:tab w:val="num" w:pos="5040"/>
        </w:tabs>
        <w:ind w:left="5040" w:hanging="360"/>
      </w:pPr>
      <w:rPr>
        <w:rFonts w:ascii="Symbol" w:hAnsi="Symbol"/>
      </w:rPr>
    </w:lvl>
    <w:lvl w:ilvl="7" w:tplc="D2AA79F2">
      <w:start w:val="1"/>
      <w:numFmt w:val="bullet"/>
      <w:lvlText w:val="o"/>
      <w:lvlJc w:val="left"/>
      <w:pPr>
        <w:tabs>
          <w:tab w:val="num" w:pos="5760"/>
        </w:tabs>
        <w:ind w:left="5760" w:hanging="360"/>
      </w:pPr>
      <w:rPr>
        <w:rFonts w:ascii="Courier New" w:hAnsi="Courier New"/>
      </w:rPr>
    </w:lvl>
    <w:lvl w:ilvl="8" w:tplc="BBF88D9A">
      <w:start w:val="1"/>
      <w:numFmt w:val="bullet"/>
      <w:lvlText w:val=""/>
      <w:lvlJc w:val="left"/>
      <w:pPr>
        <w:tabs>
          <w:tab w:val="num" w:pos="6480"/>
        </w:tabs>
        <w:ind w:left="6480" w:hanging="360"/>
      </w:pPr>
      <w:rPr>
        <w:rFonts w:ascii="Wingdings" w:hAnsi="Wingdings"/>
      </w:rPr>
    </w:lvl>
  </w:abstractNum>
  <w:abstractNum w:abstractNumId="336" w15:restartNumberingAfterBreak="0">
    <w:nsid w:val="00000151"/>
    <w:multiLevelType w:val="hybridMultilevel"/>
    <w:tmpl w:val="00000151"/>
    <w:lvl w:ilvl="0" w:tplc="89E6C0AA">
      <w:start w:val="1"/>
      <w:numFmt w:val="bullet"/>
      <w:lvlText w:val=""/>
      <w:lvlJc w:val="left"/>
      <w:pPr>
        <w:ind w:left="720" w:hanging="360"/>
      </w:pPr>
      <w:rPr>
        <w:rFonts w:ascii="Symbol" w:hAnsi="Symbol"/>
      </w:rPr>
    </w:lvl>
    <w:lvl w:ilvl="1" w:tplc="D02CBE96">
      <w:start w:val="1"/>
      <w:numFmt w:val="bullet"/>
      <w:lvlText w:val="o"/>
      <w:lvlJc w:val="left"/>
      <w:pPr>
        <w:tabs>
          <w:tab w:val="num" w:pos="1440"/>
        </w:tabs>
        <w:ind w:left="1440" w:hanging="360"/>
      </w:pPr>
      <w:rPr>
        <w:rFonts w:ascii="Courier New" w:hAnsi="Courier New"/>
      </w:rPr>
    </w:lvl>
    <w:lvl w:ilvl="2" w:tplc="1FD45AFE">
      <w:start w:val="1"/>
      <w:numFmt w:val="bullet"/>
      <w:lvlText w:val=""/>
      <w:lvlJc w:val="left"/>
      <w:pPr>
        <w:tabs>
          <w:tab w:val="num" w:pos="2160"/>
        </w:tabs>
        <w:ind w:left="2160" w:hanging="360"/>
      </w:pPr>
      <w:rPr>
        <w:rFonts w:ascii="Wingdings" w:hAnsi="Wingdings"/>
      </w:rPr>
    </w:lvl>
    <w:lvl w:ilvl="3" w:tplc="230E3FA6">
      <w:start w:val="1"/>
      <w:numFmt w:val="bullet"/>
      <w:lvlText w:val=""/>
      <w:lvlJc w:val="left"/>
      <w:pPr>
        <w:tabs>
          <w:tab w:val="num" w:pos="2880"/>
        </w:tabs>
        <w:ind w:left="2880" w:hanging="360"/>
      </w:pPr>
      <w:rPr>
        <w:rFonts w:ascii="Symbol" w:hAnsi="Symbol"/>
      </w:rPr>
    </w:lvl>
    <w:lvl w:ilvl="4" w:tplc="2FB48176">
      <w:start w:val="1"/>
      <w:numFmt w:val="bullet"/>
      <w:lvlText w:val="o"/>
      <w:lvlJc w:val="left"/>
      <w:pPr>
        <w:tabs>
          <w:tab w:val="num" w:pos="3600"/>
        </w:tabs>
        <w:ind w:left="3600" w:hanging="360"/>
      </w:pPr>
      <w:rPr>
        <w:rFonts w:ascii="Courier New" w:hAnsi="Courier New"/>
      </w:rPr>
    </w:lvl>
    <w:lvl w:ilvl="5" w:tplc="FDB6E19E">
      <w:start w:val="1"/>
      <w:numFmt w:val="bullet"/>
      <w:lvlText w:val=""/>
      <w:lvlJc w:val="left"/>
      <w:pPr>
        <w:tabs>
          <w:tab w:val="num" w:pos="4320"/>
        </w:tabs>
        <w:ind w:left="4320" w:hanging="360"/>
      </w:pPr>
      <w:rPr>
        <w:rFonts w:ascii="Wingdings" w:hAnsi="Wingdings"/>
      </w:rPr>
    </w:lvl>
    <w:lvl w:ilvl="6" w:tplc="F70C1EBE">
      <w:start w:val="1"/>
      <w:numFmt w:val="bullet"/>
      <w:lvlText w:val=""/>
      <w:lvlJc w:val="left"/>
      <w:pPr>
        <w:tabs>
          <w:tab w:val="num" w:pos="5040"/>
        </w:tabs>
        <w:ind w:left="5040" w:hanging="360"/>
      </w:pPr>
      <w:rPr>
        <w:rFonts w:ascii="Symbol" w:hAnsi="Symbol"/>
      </w:rPr>
    </w:lvl>
    <w:lvl w:ilvl="7" w:tplc="AFDE542A">
      <w:start w:val="1"/>
      <w:numFmt w:val="bullet"/>
      <w:lvlText w:val="o"/>
      <w:lvlJc w:val="left"/>
      <w:pPr>
        <w:tabs>
          <w:tab w:val="num" w:pos="5760"/>
        </w:tabs>
        <w:ind w:left="5760" w:hanging="360"/>
      </w:pPr>
      <w:rPr>
        <w:rFonts w:ascii="Courier New" w:hAnsi="Courier New"/>
      </w:rPr>
    </w:lvl>
    <w:lvl w:ilvl="8" w:tplc="27A4207A">
      <w:start w:val="1"/>
      <w:numFmt w:val="bullet"/>
      <w:lvlText w:val=""/>
      <w:lvlJc w:val="left"/>
      <w:pPr>
        <w:tabs>
          <w:tab w:val="num" w:pos="6480"/>
        </w:tabs>
        <w:ind w:left="6480" w:hanging="360"/>
      </w:pPr>
      <w:rPr>
        <w:rFonts w:ascii="Wingdings" w:hAnsi="Wingdings"/>
      </w:rPr>
    </w:lvl>
  </w:abstractNum>
  <w:abstractNum w:abstractNumId="337" w15:restartNumberingAfterBreak="0">
    <w:nsid w:val="00000152"/>
    <w:multiLevelType w:val="hybridMultilevel"/>
    <w:tmpl w:val="00000152"/>
    <w:lvl w:ilvl="0" w:tplc="BA0616B8">
      <w:start w:val="1"/>
      <w:numFmt w:val="bullet"/>
      <w:lvlText w:val=""/>
      <w:lvlJc w:val="left"/>
      <w:pPr>
        <w:ind w:left="720" w:hanging="360"/>
      </w:pPr>
      <w:rPr>
        <w:rFonts w:ascii="Symbol" w:hAnsi="Symbol"/>
      </w:rPr>
    </w:lvl>
    <w:lvl w:ilvl="1" w:tplc="090A0F80">
      <w:start w:val="1"/>
      <w:numFmt w:val="bullet"/>
      <w:lvlText w:val="o"/>
      <w:lvlJc w:val="left"/>
      <w:pPr>
        <w:tabs>
          <w:tab w:val="num" w:pos="1440"/>
        </w:tabs>
        <w:ind w:left="1440" w:hanging="360"/>
      </w:pPr>
      <w:rPr>
        <w:rFonts w:ascii="Courier New" w:hAnsi="Courier New"/>
      </w:rPr>
    </w:lvl>
    <w:lvl w:ilvl="2" w:tplc="DF4AD5CC">
      <w:start w:val="1"/>
      <w:numFmt w:val="bullet"/>
      <w:lvlText w:val=""/>
      <w:lvlJc w:val="left"/>
      <w:pPr>
        <w:tabs>
          <w:tab w:val="num" w:pos="2160"/>
        </w:tabs>
        <w:ind w:left="2160" w:hanging="360"/>
      </w:pPr>
      <w:rPr>
        <w:rFonts w:ascii="Wingdings" w:hAnsi="Wingdings"/>
      </w:rPr>
    </w:lvl>
    <w:lvl w:ilvl="3" w:tplc="6A48D2EC">
      <w:start w:val="1"/>
      <w:numFmt w:val="bullet"/>
      <w:lvlText w:val=""/>
      <w:lvlJc w:val="left"/>
      <w:pPr>
        <w:tabs>
          <w:tab w:val="num" w:pos="2880"/>
        </w:tabs>
        <w:ind w:left="2880" w:hanging="360"/>
      </w:pPr>
      <w:rPr>
        <w:rFonts w:ascii="Symbol" w:hAnsi="Symbol"/>
      </w:rPr>
    </w:lvl>
    <w:lvl w:ilvl="4" w:tplc="3C781732">
      <w:start w:val="1"/>
      <w:numFmt w:val="bullet"/>
      <w:lvlText w:val="o"/>
      <w:lvlJc w:val="left"/>
      <w:pPr>
        <w:tabs>
          <w:tab w:val="num" w:pos="3600"/>
        </w:tabs>
        <w:ind w:left="3600" w:hanging="360"/>
      </w:pPr>
      <w:rPr>
        <w:rFonts w:ascii="Courier New" w:hAnsi="Courier New"/>
      </w:rPr>
    </w:lvl>
    <w:lvl w:ilvl="5" w:tplc="307A256E">
      <w:start w:val="1"/>
      <w:numFmt w:val="bullet"/>
      <w:lvlText w:val=""/>
      <w:lvlJc w:val="left"/>
      <w:pPr>
        <w:tabs>
          <w:tab w:val="num" w:pos="4320"/>
        </w:tabs>
        <w:ind w:left="4320" w:hanging="360"/>
      </w:pPr>
      <w:rPr>
        <w:rFonts w:ascii="Wingdings" w:hAnsi="Wingdings"/>
      </w:rPr>
    </w:lvl>
    <w:lvl w:ilvl="6" w:tplc="39A4AE62">
      <w:start w:val="1"/>
      <w:numFmt w:val="bullet"/>
      <w:lvlText w:val=""/>
      <w:lvlJc w:val="left"/>
      <w:pPr>
        <w:tabs>
          <w:tab w:val="num" w:pos="5040"/>
        </w:tabs>
        <w:ind w:left="5040" w:hanging="360"/>
      </w:pPr>
      <w:rPr>
        <w:rFonts w:ascii="Symbol" w:hAnsi="Symbol"/>
      </w:rPr>
    </w:lvl>
    <w:lvl w:ilvl="7" w:tplc="7E8680F8">
      <w:start w:val="1"/>
      <w:numFmt w:val="bullet"/>
      <w:lvlText w:val="o"/>
      <w:lvlJc w:val="left"/>
      <w:pPr>
        <w:tabs>
          <w:tab w:val="num" w:pos="5760"/>
        </w:tabs>
        <w:ind w:left="5760" w:hanging="360"/>
      </w:pPr>
      <w:rPr>
        <w:rFonts w:ascii="Courier New" w:hAnsi="Courier New"/>
      </w:rPr>
    </w:lvl>
    <w:lvl w:ilvl="8" w:tplc="0E2C338C">
      <w:start w:val="1"/>
      <w:numFmt w:val="bullet"/>
      <w:lvlText w:val=""/>
      <w:lvlJc w:val="left"/>
      <w:pPr>
        <w:tabs>
          <w:tab w:val="num" w:pos="6480"/>
        </w:tabs>
        <w:ind w:left="6480" w:hanging="360"/>
      </w:pPr>
      <w:rPr>
        <w:rFonts w:ascii="Wingdings" w:hAnsi="Wingdings"/>
      </w:rPr>
    </w:lvl>
  </w:abstractNum>
  <w:abstractNum w:abstractNumId="338" w15:restartNumberingAfterBreak="0">
    <w:nsid w:val="00000153"/>
    <w:multiLevelType w:val="hybridMultilevel"/>
    <w:tmpl w:val="00000153"/>
    <w:lvl w:ilvl="0" w:tplc="2E2EE042">
      <w:start w:val="1"/>
      <w:numFmt w:val="bullet"/>
      <w:lvlText w:val=""/>
      <w:lvlJc w:val="left"/>
      <w:pPr>
        <w:ind w:left="720" w:hanging="360"/>
      </w:pPr>
      <w:rPr>
        <w:rFonts w:ascii="Symbol" w:hAnsi="Symbol"/>
      </w:rPr>
    </w:lvl>
    <w:lvl w:ilvl="1" w:tplc="F4E0FFBC">
      <w:start w:val="1"/>
      <w:numFmt w:val="bullet"/>
      <w:lvlText w:val="o"/>
      <w:lvlJc w:val="left"/>
      <w:pPr>
        <w:tabs>
          <w:tab w:val="num" w:pos="1440"/>
        </w:tabs>
        <w:ind w:left="1440" w:hanging="360"/>
      </w:pPr>
      <w:rPr>
        <w:rFonts w:ascii="Courier New" w:hAnsi="Courier New"/>
      </w:rPr>
    </w:lvl>
    <w:lvl w:ilvl="2" w:tplc="7EE20D62">
      <w:start w:val="1"/>
      <w:numFmt w:val="bullet"/>
      <w:lvlText w:val=""/>
      <w:lvlJc w:val="left"/>
      <w:pPr>
        <w:tabs>
          <w:tab w:val="num" w:pos="2160"/>
        </w:tabs>
        <w:ind w:left="2160" w:hanging="360"/>
      </w:pPr>
      <w:rPr>
        <w:rFonts w:ascii="Wingdings" w:hAnsi="Wingdings"/>
      </w:rPr>
    </w:lvl>
    <w:lvl w:ilvl="3" w:tplc="D70ED1BC">
      <w:start w:val="1"/>
      <w:numFmt w:val="bullet"/>
      <w:lvlText w:val=""/>
      <w:lvlJc w:val="left"/>
      <w:pPr>
        <w:tabs>
          <w:tab w:val="num" w:pos="2880"/>
        </w:tabs>
        <w:ind w:left="2880" w:hanging="360"/>
      </w:pPr>
      <w:rPr>
        <w:rFonts w:ascii="Symbol" w:hAnsi="Symbol"/>
      </w:rPr>
    </w:lvl>
    <w:lvl w:ilvl="4" w:tplc="B374DA56">
      <w:start w:val="1"/>
      <w:numFmt w:val="bullet"/>
      <w:lvlText w:val="o"/>
      <w:lvlJc w:val="left"/>
      <w:pPr>
        <w:tabs>
          <w:tab w:val="num" w:pos="3600"/>
        </w:tabs>
        <w:ind w:left="3600" w:hanging="360"/>
      </w:pPr>
      <w:rPr>
        <w:rFonts w:ascii="Courier New" w:hAnsi="Courier New"/>
      </w:rPr>
    </w:lvl>
    <w:lvl w:ilvl="5" w:tplc="CEA2A7C8">
      <w:start w:val="1"/>
      <w:numFmt w:val="bullet"/>
      <w:lvlText w:val=""/>
      <w:lvlJc w:val="left"/>
      <w:pPr>
        <w:tabs>
          <w:tab w:val="num" w:pos="4320"/>
        </w:tabs>
        <w:ind w:left="4320" w:hanging="360"/>
      </w:pPr>
      <w:rPr>
        <w:rFonts w:ascii="Wingdings" w:hAnsi="Wingdings"/>
      </w:rPr>
    </w:lvl>
    <w:lvl w:ilvl="6" w:tplc="4198E0E2">
      <w:start w:val="1"/>
      <w:numFmt w:val="bullet"/>
      <w:lvlText w:val=""/>
      <w:lvlJc w:val="left"/>
      <w:pPr>
        <w:tabs>
          <w:tab w:val="num" w:pos="5040"/>
        </w:tabs>
        <w:ind w:left="5040" w:hanging="360"/>
      </w:pPr>
      <w:rPr>
        <w:rFonts w:ascii="Symbol" w:hAnsi="Symbol"/>
      </w:rPr>
    </w:lvl>
    <w:lvl w:ilvl="7" w:tplc="BCD496DA">
      <w:start w:val="1"/>
      <w:numFmt w:val="bullet"/>
      <w:lvlText w:val="o"/>
      <w:lvlJc w:val="left"/>
      <w:pPr>
        <w:tabs>
          <w:tab w:val="num" w:pos="5760"/>
        </w:tabs>
        <w:ind w:left="5760" w:hanging="360"/>
      </w:pPr>
      <w:rPr>
        <w:rFonts w:ascii="Courier New" w:hAnsi="Courier New"/>
      </w:rPr>
    </w:lvl>
    <w:lvl w:ilvl="8" w:tplc="9FDE6FC6">
      <w:start w:val="1"/>
      <w:numFmt w:val="bullet"/>
      <w:lvlText w:val=""/>
      <w:lvlJc w:val="left"/>
      <w:pPr>
        <w:tabs>
          <w:tab w:val="num" w:pos="6480"/>
        </w:tabs>
        <w:ind w:left="6480" w:hanging="360"/>
      </w:pPr>
      <w:rPr>
        <w:rFonts w:ascii="Wingdings" w:hAnsi="Wingdings"/>
      </w:rPr>
    </w:lvl>
  </w:abstractNum>
  <w:abstractNum w:abstractNumId="339" w15:restartNumberingAfterBreak="0">
    <w:nsid w:val="00000154"/>
    <w:multiLevelType w:val="hybridMultilevel"/>
    <w:tmpl w:val="00000154"/>
    <w:lvl w:ilvl="0" w:tplc="67F47B44">
      <w:start w:val="1"/>
      <w:numFmt w:val="bullet"/>
      <w:lvlText w:val=""/>
      <w:lvlJc w:val="left"/>
      <w:pPr>
        <w:ind w:left="720" w:hanging="360"/>
      </w:pPr>
      <w:rPr>
        <w:rFonts w:ascii="Symbol" w:hAnsi="Symbol"/>
      </w:rPr>
    </w:lvl>
    <w:lvl w:ilvl="1" w:tplc="49849E7C">
      <w:start w:val="1"/>
      <w:numFmt w:val="bullet"/>
      <w:lvlText w:val="o"/>
      <w:lvlJc w:val="left"/>
      <w:pPr>
        <w:tabs>
          <w:tab w:val="num" w:pos="1440"/>
        </w:tabs>
        <w:ind w:left="1440" w:hanging="360"/>
      </w:pPr>
      <w:rPr>
        <w:rFonts w:ascii="Courier New" w:hAnsi="Courier New"/>
      </w:rPr>
    </w:lvl>
    <w:lvl w:ilvl="2" w:tplc="A4D0458C">
      <w:start w:val="1"/>
      <w:numFmt w:val="bullet"/>
      <w:lvlText w:val=""/>
      <w:lvlJc w:val="left"/>
      <w:pPr>
        <w:tabs>
          <w:tab w:val="num" w:pos="2160"/>
        </w:tabs>
        <w:ind w:left="2160" w:hanging="360"/>
      </w:pPr>
      <w:rPr>
        <w:rFonts w:ascii="Wingdings" w:hAnsi="Wingdings"/>
      </w:rPr>
    </w:lvl>
    <w:lvl w:ilvl="3" w:tplc="94D2CE32">
      <w:start w:val="1"/>
      <w:numFmt w:val="bullet"/>
      <w:lvlText w:val=""/>
      <w:lvlJc w:val="left"/>
      <w:pPr>
        <w:tabs>
          <w:tab w:val="num" w:pos="2880"/>
        </w:tabs>
        <w:ind w:left="2880" w:hanging="360"/>
      </w:pPr>
      <w:rPr>
        <w:rFonts w:ascii="Symbol" w:hAnsi="Symbol"/>
      </w:rPr>
    </w:lvl>
    <w:lvl w:ilvl="4" w:tplc="D83ABA50">
      <w:start w:val="1"/>
      <w:numFmt w:val="bullet"/>
      <w:lvlText w:val="o"/>
      <w:lvlJc w:val="left"/>
      <w:pPr>
        <w:tabs>
          <w:tab w:val="num" w:pos="3600"/>
        </w:tabs>
        <w:ind w:left="3600" w:hanging="360"/>
      </w:pPr>
      <w:rPr>
        <w:rFonts w:ascii="Courier New" w:hAnsi="Courier New"/>
      </w:rPr>
    </w:lvl>
    <w:lvl w:ilvl="5" w:tplc="105E52B8">
      <w:start w:val="1"/>
      <w:numFmt w:val="bullet"/>
      <w:lvlText w:val=""/>
      <w:lvlJc w:val="left"/>
      <w:pPr>
        <w:tabs>
          <w:tab w:val="num" w:pos="4320"/>
        </w:tabs>
        <w:ind w:left="4320" w:hanging="360"/>
      </w:pPr>
      <w:rPr>
        <w:rFonts w:ascii="Wingdings" w:hAnsi="Wingdings"/>
      </w:rPr>
    </w:lvl>
    <w:lvl w:ilvl="6" w:tplc="C9264386">
      <w:start w:val="1"/>
      <w:numFmt w:val="bullet"/>
      <w:lvlText w:val=""/>
      <w:lvlJc w:val="left"/>
      <w:pPr>
        <w:tabs>
          <w:tab w:val="num" w:pos="5040"/>
        </w:tabs>
        <w:ind w:left="5040" w:hanging="360"/>
      </w:pPr>
      <w:rPr>
        <w:rFonts w:ascii="Symbol" w:hAnsi="Symbol"/>
      </w:rPr>
    </w:lvl>
    <w:lvl w:ilvl="7" w:tplc="FE826D9A">
      <w:start w:val="1"/>
      <w:numFmt w:val="bullet"/>
      <w:lvlText w:val="o"/>
      <w:lvlJc w:val="left"/>
      <w:pPr>
        <w:tabs>
          <w:tab w:val="num" w:pos="5760"/>
        </w:tabs>
        <w:ind w:left="5760" w:hanging="360"/>
      </w:pPr>
      <w:rPr>
        <w:rFonts w:ascii="Courier New" w:hAnsi="Courier New"/>
      </w:rPr>
    </w:lvl>
    <w:lvl w:ilvl="8" w:tplc="4BAA51EC">
      <w:start w:val="1"/>
      <w:numFmt w:val="bullet"/>
      <w:lvlText w:val=""/>
      <w:lvlJc w:val="left"/>
      <w:pPr>
        <w:tabs>
          <w:tab w:val="num" w:pos="6480"/>
        </w:tabs>
        <w:ind w:left="6480" w:hanging="360"/>
      </w:pPr>
      <w:rPr>
        <w:rFonts w:ascii="Wingdings" w:hAnsi="Wingdings"/>
      </w:rPr>
    </w:lvl>
  </w:abstractNum>
  <w:abstractNum w:abstractNumId="340" w15:restartNumberingAfterBreak="0">
    <w:nsid w:val="00000155"/>
    <w:multiLevelType w:val="hybridMultilevel"/>
    <w:tmpl w:val="00000155"/>
    <w:lvl w:ilvl="0" w:tplc="0A722508">
      <w:start w:val="1"/>
      <w:numFmt w:val="bullet"/>
      <w:lvlText w:val=""/>
      <w:lvlJc w:val="left"/>
      <w:pPr>
        <w:ind w:left="720" w:hanging="360"/>
      </w:pPr>
      <w:rPr>
        <w:rFonts w:ascii="Symbol" w:hAnsi="Symbol"/>
      </w:rPr>
    </w:lvl>
    <w:lvl w:ilvl="1" w:tplc="F746C744">
      <w:start w:val="1"/>
      <w:numFmt w:val="bullet"/>
      <w:lvlText w:val="o"/>
      <w:lvlJc w:val="left"/>
      <w:pPr>
        <w:tabs>
          <w:tab w:val="num" w:pos="1440"/>
        </w:tabs>
        <w:ind w:left="1440" w:hanging="360"/>
      </w:pPr>
      <w:rPr>
        <w:rFonts w:ascii="Courier New" w:hAnsi="Courier New"/>
      </w:rPr>
    </w:lvl>
    <w:lvl w:ilvl="2" w:tplc="14A2E064">
      <w:start w:val="1"/>
      <w:numFmt w:val="bullet"/>
      <w:lvlText w:val=""/>
      <w:lvlJc w:val="left"/>
      <w:pPr>
        <w:tabs>
          <w:tab w:val="num" w:pos="2160"/>
        </w:tabs>
        <w:ind w:left="2160" w:hanging="360"/>
      </w:pPr>
      <w:rPr>
        <w:rFonts w:ascii="Wingdings" w:hAnsi="Wingdings"/>
      </w:rPr>
    </w:lvl>
    <w:lvl w:ilvl="3" w:tplc="E41ED554">
      <w:start w:val="1"/>
      <w:numFmt w:val="bullet"/>
      <w:lvlText w:val=""/>
      <w:lvlJc w:val="left"/>
      <w:pPr>
        <w:tabs>
          <w:tab w:val="num" w:pos="2880"/>
        </w:tabs>
        <w:ind w:left="2880" w:hanging="360"/>
      </w:pPr>
      <w:rPr>
        <w:rFonts w:ascii="Symbol" w:hAnsi="Symbol"/>
      </w:rPr>
    </w:lvl>
    <w:lvl w:ilvl="4" w:tplc="AB5A2326">
      <w:start w:val="1"/>
      <w:numFmt w:val="bullet"/>
      <w:lvlText w:val="o"/>
      <w:lvlJc w:val="left"/>
      <w:pPr>
        <w:tabs>
          <w:tab w:val="num" w:pos="3600"/>
        </w:tabs>
        <w:ind w:left="3600" w:hanging="360"/>
      </w:pPr>
      <w:rPr>
        <w:rFonts w:ascii="Courier New" w:hAnsi="Courier New"/>
      </w:rPr>
    </w:lvl>
    <w:lvl w:ilvl="5" w:tplc="BAD6524E">
      <w:start w:val="1"/>
      <w:numFmt w:val="bullet"/>
      <w:lvlText w:val=""/>
      <w:lvlJc w:val="left"/>
      <w:pPr>
        <w:tabs>
          <w:tab w:val="num" w:pos="4320"/>
        </w:tabs>
        <w:ind w:left="4320" w:hanging="360"/>
      </w:pPr>
      <w:rPr>
        <w:rFonts w:ascii="Wingdings" w:hAnsi="Wingdings"/>
      </w:rPr>
    </w:lvl>
    <w:lvl w:ilvl="6" w:tplc="FAD2156E">
      <w:start w:val="1"/>
      <w:numFmt w:val="bullet"/>
      <w:lvlText w:val=""/>
      <w:lvlJc w:val="left"/>
      <w:pPr>
        <w:tabs>
          <w:tab w:val="num" w:pos="5040"/>
        </w:tabs>
        <w:ind w:left="5040" w:hanging="360"/>
      </w:pPr>
      <w:rPr>
        <w:rFonts w:ascii="Symbol" w:hAnsi="Symbol"/>
      </w:rPr>
    </w:lvl>
    <w:lvl w:ilvl="7" w:tplc="6ABE88C4">
      <w:start w:val="1"/>
      <w:numFmt w:val="bullet"/>
      <w:lvlText w:val="o"/>
      <w:lvlJc w:val="left"/>
      <w:pPr>
        <w:tabs>
          <w:tab w:val="num" w:pos="5760"/>
        </w:tabs>
        <w:ind w:left="5760" w:hanging="360"/>
      </w:pPr>
      <w:rPr>
        <w:rFonts w:ascii="Courier New" w:hAnsi="Courier New"/>
      </w:rPr>
    </w:lvl>
    <w:lvl w:ilvl="8" w:tplc="557CFBD4">
      <w:start w:val="1"/>
      <w:numFmt w:val="bullet"/>
      <w:lvlText w:val=""/>
      <w:lvlJc w:val="left"/>
      <w:pPr>
        <w:tabs>
          <w:tab w:val="num" w:pos="6480"/>
        </w:tabs>
        <w:ind w:left="6480" w:hanging="360"/>
      </w:pPr>
      <w:rPr>
        <w:rFonts w:ascii="Wingdings" w:hAnsi="Wingdings"/>
      </w:rPr>
    </w:lvl>
  </w:abstractNum>
  <w:abstractNum w:abstractNumId="341" w15:restartNumberingAfterBreak="0">
    <w:nsid w:val="00000156"/>
    <w:multiLevelType w:val="hybridMultilevel"/>
    <w:tmpl w:val="00000156"/>
    <w:lvl w:ilvl="0" w:tplc="5A4C7C10">
      <w:start w:val="1"/>
      <w:numFmt w:val="bullet"/>
      <w:lvlText w:val=""/>
      <w:lvlJc w:val="left"/>
      <w:pPr>
        <w:ind w:left="720" w:hanging="360"/>
      </w:pPr>
      <w:rPr>
        <w:rFonts w:ascii="Symbol" w:hAnsi="Symbol"/>
      </w:rPr>
    </w:lvl>
    <w:lvl w:ilvl="1" w:tplc="FCE8E77C">
      <w:start w:val="1"/>
      <w:numFmt w:val="bullet"/>
      <w:lvlText w:val="o"/>
      <w:lvlJc w:val="left"/>
      <w:pPr>
        <w:tabs>
          <w:tab w:val="num" w:pos="1440"/>
        </w:tabs>
        <w:ind w:left="1440" w:hanging="360"/>
      </w:pPr>
      <w:rPr>
        <w:rFonts w:ascii="Courier New" w:hAnsi="Courier New"/>
      </w:rPr>
    </w:lvl>
    <w:lvl w:ilvl="2" w:tplc="38989160">
      <w:start w:val="1"/>
      <w:numFmt w:val="bullet"/>
      <w:lvlText w:val=""/>
      <w:lvlJc w:val="left"/>
      <w:pPr>
        <w:tabs>
          <w:tab w:val="num" w:pos="2160"/>
        </w:tabs>
        <w:ind w:left="2160" w:hanging="360"/>
      </w:pPr>
      <w:rPr>
        <w:rFonts w:ascii="Wingdings" w:hAnsi="Wingdings"/>
      </w:rPr>
    </w:lvl>
    <w:lvl w:ilvl="3" w:tplc="AB1CDC8E">
      <w:start w:val="1"/>
      <w:numFmt w:val="bullet"/>
      <w:lvlText w:val=""/>
      <w:lvlJc w:val="left"/>
      <w:pPr>
        <w:tabs>
          <w:tab w:val="num" w:pos="2880"/>
        </w:tabs>
        <w:ind w:left="2880" w:hanging="360"/>
      </w:pPr>
      <w:rPr>
        <w:rFonts w:ascii="Symbol" w:hAnsi="Symbol"/>
      </w:rPr>
    </w:lvl>
    <w:lvl w:ilvl="4" w:tplc="F488C3A4">
      <w:start w:val="1"/>
      <w:numFmt w:val="bullet"/>
      <w:lvlText w:val="o"/>
      <w:lvlJc w:val="left"/>
      <w:pPr>
        <w:tabs>
          <w:tab w:val="num" w:pos="3600"/>
        </w:tabs>
        <w:ind w:left="3600" w:hanging="360"/>
      </w:pPr>
      <w:rPr>
        <w:rFonts w:ascii="Courier New" w:hAnsi="Courier New"/>
      </w:rPr>
    </w:lvl>
    <w:lvl w:ilvl="5" w:tplc="F0349900">
      <w:start w:val="1"/>
      <w:numFmt w:val="bullet"/>
      <w:lvlText w:val=""/>
      <w:lvlJc w:val="left"/>
      <w:pPr>
        <w:tabs>
          <w:tab w:val="num" w:pos="4320"/>
        </w:tabs>
        <w:ind w:left="4320" w:hanging="360"/>
      </w:pPr>
      <w:rPr>
        <w:rFonts w:ascii="Wingdings" w:hAnsi="Wingdings"/>
      </w:rPr>
    </w:lvl>
    <w:lvl w:ilvl="6" w:tplc="0D9A082C">
      <w:start w:val="1"/>
      <w:numFmt w:val="bullet"/>
      <w:lvlText w:val=""/>
      <w:lvlJc w:val="left"/>
      <w:pPr>
        <w:tabs>
          <w:tab w:val="num" w:pos="5040"/>
        </w:tabs>
        <w:ind w:left="5040" w:hanging="360"/>
      </w:pPr>
      <w:rPr>
        <w:rFonts w:ascii="Symbol" w:hAnsi="Symbol"/>
      </w:rPr>
    </w:lvl>
    <w:lvl w:ilvl="7" w:tplc="F566F7E0">
      <w:start w:val="1"/>
      <w:numFmt w:val="bullet"/>
      <w:lvlText w:val="o"/>
      <w:lvlJc w:val="left"/>
      <w:pPr>
        <w:tabs>
          <w:tab w:val="num" w:pos="5760"/>
        </w:tabs>
        <w:ind w:left="5760" w:hanging="360"/>
      </w:pPr>
      <w:rPr>
        <w:rFonts w:ascii="Courier New" w:hAnsi="Courier New"/>
      </w:rPr>
    </w:lvl>
    <w:lvl w:ilvl="8" w:tplc="DECE41DA">
      <w:start w:val="1"/>
      <w:numFmt w:val="bullet"/>
      <w:lvlText w:val=""/>
      <w:lvlJc w:val="left"/>
      <w:pPr>
        <w:tabs>
          <w:tab w:val="num" w:pos="6480"/>
        </w:tabs>
        <w:ind w:left="6480" w:hanging="360"/>
      </w:pPr>
      <w:rPr>
        <w:rFonts w:ascii="Wingdings" w:hAnsi="Wingdings"/>
      </w:rPr>
    </w:lvl>
  </w:abstractNum>
  <w:abstractNum w:abstractNumId="342" w15:restartNumberingAfterBreak="0">
    <w:nsid w:val="00000157"/>
    <w:multiLevelType w:val="hybridMultilevel"/>
    <w:tmpl w:val="00000157"/>
    <w:lvl w:ilvl="0" w:tplc="6100D884">
      <w:start w:val="1"/>
      <w:numFmt w:val="bullet"/>
      <w:lvlText w:val=""/>
      <w:lvlJc w:val="left"/>
      <w:pPr>
        <w:ind w:left="720" w:hanging="360"/>
      </w:pPr>
      <w:rPr>
        <w:rFonts w:ascii="Symbol" w:hAnsi="Symbol"/>
      </w:rPr>
    </w:lvl>
    <w:lvl w:ilvl="1" w:tplc="EE1C5FAE">
      <w:start w:val="1"/>
      <w:numFmt w:val="bullet"/>
      <w:lvlText w:val="o"/>
      <w:lvlJc w:val="left"/>
      <w:pPr>
        <w:tabs>
          <w:tab w:val="num" w:pos="1440"/>
        </w:tabs>
        <w:ind w:left="1440" w:hanging="360"/>
      </w:pPr>
      <w:rPr>
        <w:rFonts w:ascii="Courier New" w:hAnsi="Courier New"/>
      </w:rPr>
    </w:lvl>
    <w:lvl w:ilvl="2" w:tplc="FDC4D3C6">
      <w:start w:val="1"/>
      <w:numFmt w:val="bullet"/>
      <w:lvlText w:val=""/>
      <w:lvlJc w:val="left"/>
      <w:pPr>
        <w:tabs>
          <w:tab w:val="num" w:pos="2160"/>
        </w:tabs>
        <w:ind w:left="2160" w:hanging="360"/>
      </w:pPr>
      <w:rPr>
        <w:rFonts w:ascii="Wingdings" w:hAnsi="Wingdings"/>
      </w:rPr>
    </w:lvl>
    <w:lvl w:ilvl="3" w:tplc="06D450FE">
      <w:start w:val="1"/>
      <w:numFmt w:val="bullet"/>
      <w:lvlText w:val=""/>
      <w:lvlJc w:val="left"/>
      <w:pPr>
        <w:tabs>
          <w:tab w:val="num" w:pos="2880"/>
        </w:tabs>
        <w:ind w:left="2880" w:hanging="360"/>
      </w:pPr>
      <w:rPr>
        <w:rFonts w:ascii="Symbol" w:hAnsi="Symbol"/>
      </w:rPr>
    </w:lvl>
    <w:lvl w:ilvl="4" w:tplc="8F149A10">
      <w:start w:val="1"/>
      <w:numFmt w:val="bullet"/>
      <w:lvlText w:val="o"/>
      <w:lvlJc w:val="left"/>
      <w:pPr>
        <w:tabs>
          <w:tab w:val="num" w:pos="3600"/>
        </w:tabs>
        <w:ind w:left="3600" w:hanging="360"/>
      </w:pPr>
      <w:rPr>
        <w:rFonts w:ascii="Courier New" w:hAnsi="Courier New"/>
      </w:rPr>
    </w:lvl>
    <w:lvl w:ilvl="5" w:tplc="0360F7C0">
      <w:start w:val="1"/>
      <w:numFmt w:val="bullet"/>
      <w:lvlText w:val=""/>
      <w:lvlJc w:val="left"/>
      <w:pPr>
        <w:tabs>
          <w:tab w:val="num" w:pos="4320"/>
        </w:tabs>
        <w:ind w:left="4320" w:hanging="360"/>
      </w:pPr>
      <w:rPr>
        <w:rFonts w:ascii="Wingdings" w:hAnsi="Wingdings"/>
      </w:rPr>
    </w:lvl>
    <w:lvl w:ilvl="6" w:tplc="0FBC239A">
      <w:start w:val="1"/>
      <w:numFmt w:val="bullet"/>
      <w:lvlText w:val=""/>
      <w:lvlJc w:val="left"/>
      <w:pPr>
        <w:tabs>
          <w:tab w:val="num" w:pos="5040"/>
        </w:tabs>
        <w:ind w:left="5040" w:hanging="360"/>
      </w:pPr>
      <w:rPr>
        <w:rFonts w:ascii="Symbol" w:hAnsi="Symbol"/>
      </w:rPr>
    </w:lvl>
    <w:lvl w:ilvl="7" w:tplc="2AD6D374">
      <w:start w:val="1"/>
      <w:numFmt w:val="bullet"/>
      <w:lvlText w:val="o"/>
      <w:lvlJc w:val="left"/>
      <w:pPr>
        <w:tabs>
          <w:tab w:val="num" w:pos="5760"/>
        </w:tabs>
        <w:ind w:left="5760" w:hanging="360"/>
      </w:pPr>
      <w:rPr>
        <w:rFonts w:ascii="Courier New" w:hAnsi="Courier New"/>
      </w:rPr>
    </w:lvl>
    <w:lvl w:ilvl="8" w:tplc="C42EC54A">
      <w:start w:val="1"/>
      <w:numFmt w:val="bullet"/>
      <w:lvlText w:val=""/>
      <w:lvlJc w:val="left"/>
      <w:pPr>
        <w:tabs>
          <w:tab w:val="num" w:pos="6480"/>
        </w:tabs>
        <w:ind w:left="6480" w:hanging="360"/>
      </w:pPr>
      <w:rPr>
        <w:rFonts w:ascii="Wingdings" w:hAnsi="Wingdings"/>
      </w:rPr>
    </w:lvl>
  </w:abstractNum>
  <w:abstractNum w:abstractNumId="343" w15:restartNumberingAfterBreak="0">
    <w:nsid w:val="00000158"/>
    <w:multiLevelType w:val="hybridMultilevel"/>
    <w:tmpl w:val="00000158"/>
    <w:lvl w:ilvl="0" w:tplc="D0443FD6">
      <w:start w:val="1"/>
      <w:numFmt w:val="bullet"/>
      <w:lvlText w:val=""/>
      <w:lvlJc w:val="left"/>
      <w:pPr>
        <w:ind w:left="720" w:hanging="360"/>
      </w:pPr>
      <w:rPr>
        <w:rFonts w:ascii="Symbol" w:hAnsi="Symbol"/>
      </w:rPr>
    </w:lvl>
    <w:lvl w:ilvl="1" w:tplc="6DE8E018">
      <w:start w:val="1"/>
      <w:numFmt w:val="bullet"/>
      <w:lvlText w:val="o"/>
      <w:lvlJc w:val="left"/>
      <w:pPr>
        <w:tabs>
          <w:tab w:val="num" w:pos="1440"/>
        </w:tabs>
        <w:ind w:left="1440" w:hanging="360"/>
      </w:pPr>
      <w:rPr>
        <w:rFonts w:ascii="Courier New" w:hAnsi="Courier New"/>
      </w:rPr>
    </w:lvl>
    <w:lvl w:ilvl="2" w:tplc="80C6D2E4">
      <w:start w:val="1"/>
      <w:numFmt w:val="bullet"/>
      <w:lvlText w:val=""/>
      <w:lvlJc w:val="left"/>
      <w:pPr>
        <w:tabs>
          <w:tab w:val="num" w:pos="2160"/>
        </w:tabs>
        <w:ind w:left="2160" w:hanging="360"/>
      </w:pPr>
      <w:rPr>
        <w:rFonts w:ascii="Wingdings" w:hAnsi="Wingdings"/>
      </w:rPr>
    </w:lvl>
    <w:lvl w:ilvl="3" w:tplc="0B72813C">
      <w:start w:val="1"/>
      <w:numFmt w:val="bullet"/>
      <w:lvlText w:val=""/>
      <w:lvlJc w:val="left"/>
      <w:pPr>
        <w:tabs>
          <w:tab w:val="num" w:pos="2880"/>
        </w:tabs>
        <w:ind w:left="2880" w:hanging="360"/>
      </w:pPr>
      <w:rPr>
        <w:rFonts w:ascii="Symbol" w:hAnsi="Symbol"/>
      </w:rPr>
    </w:lvl>
    <w:lvl w:ilvl="4" w:tplc="6246803E">
      <w:start w:val="1"/>
      <w:numFmt w:val="bullet"/>
      <w:lvlText w:val="o"/>
      <w:lvlJc w:val="left"/>
      <w:pPr>
        <w:tabs>
          <w:tab w:val="num" w:pos="3600"/>
        </w:tabs>
        <w:ind w:left="3600" w:hanging="360"/>
      </w:pPr>
      <w:rPr>
        <w:rFonts w:ascii="Courier New" w:hAnsi="Courier New"/>
      </w:rPr>
    </w:lvl>
    <w:lvl w:ilvl="5" w:tplc="441EC1E8">
      <w:start w:val="1"/>
      <w:numFmt w:val="bullet"/>
      <w:lvlText w:val=""/>
      <w:lvlJc w:val="left"/>
      <w:pPr>
        <w:tabs>
          <w:tab w:val="num" w:pos="4320"/>
        </w:tabs>
        <w:ind w:left="4320" w:hanging="360"/>
      </w:pPr>
      <w:rPr>
        <w:rFonts w:ascii="Wingdings" w:hAnsi="Wingdings"/>
      </w:rPr>
    </w:lvl>
    <w:lvl w:ilvl="6" w:tplc="59B014D0">
      <w:start w:val="1"/>
      <w:numFmt w:val="bullet"/>
      <w:lvlText w:val=""/>
      <w:lvlJc w:val="left"/>
      <w:pPr>
        <w:tabs>
          <w:tab w:val="num" w:pos="5040"/>
        </w:tabs>
        <w:ind w:left="5040" w:hanging="360"/>
      </w:pPr>
      <w:rPr>
        <w:rFonts w:ascii="Symbol" w:hAnsi="Symbol"/>
      </w:rPr>
    </w:lvl>
    <w:lvl w:ilvl="7" w:tplc="F45AEC0E">
      <w:start w:val="1"/>
      <w:numFmt w:val="bullet"/>
      <w:lvlText w:val="o"/>
      <w:lvlJc w:val="left"/>
      <w:pPr>
        <w:tabs>
          <w:tab w:val="num" w:pos="5760"/>
        </w:tabs>
        <w:ind w:left="5760" w:hanging="360"/>
      </w:pPr>
      <w:rPr>
        <w:rFonts w:ascii="Courier New" w:hAnsi="Courier New"/>
      </w:rPr>
    </w:lvl>
    <w:lvl w:ilvl="8" w:tplc="8A2C58E0">
      <w:start w:val="1"/>
      <w:numFmt w:val="bullet"/>
      <w:lvlText w:val=""/>
      <w:lvlJc w:val="left"/>
      <w:pPr>
        <w:tabs>
          <w:tab w:val="num" w:pos="6480"/>
        </w:tabs>
        <w:ind w:left="6480" w:hanging="360"/>
      </w:pPr>
      <w:rPr>
        <w:rFonts w:ascii="Wingdings" w:hAnsi="Wingdings"/>
      </w:rPr>
    </w:lvl>
  </w:abstractNum>
  <w:abstractNum w:abstractNumId="344" w15:restartNumberingAfterBreak="0">
    <w:nsid w:val="00000159"/>
    <w:multiLevelType w:val="hybridMultilevel"/>
    <w:tmpl w:val="00000159"/>
    <w:lvl w:ilvl="0" w:tplc="7466F996">
      <w:start w:val="1"/>
      <w:numFmt w:val="bullet"/>
      <w:lvlText w:val=""/>
      <w:lvlJc w:val="left"/>
      <w:pPr>
        <w:ind w:left="720" w:hanging="360"/>
      </w:pPr>
      <w:rPr>
        <w:rFonts w:ascii="Symbol" w:hAnsi="Symbol"/>
      </w:rPr>
    </w:lvl>
    <w:lvl w:ilvl="1" w:tplc="8CB0B3D2">
      <w:start w:val="1"/>
      <w:numFmt w:val="bullet"/>
      <w:lvlText w:val="o"/>
      <w:lvlJc w:val="left"/>
      <w:pPr>
        <w:tabs>
          <w:tab w:val="num" w:pos="1440"/>
        </w:tabs>
        <w:ind w:left="1440" w:hanging="360"/>
      </w:pPr>
      <w:rPr>
        <w:rFonts w:ascii="Courier New" w:hAnsi="Courier New"/>
      </w:rPr>
    </w:lvl>
    <w:lvl w:ilvl="2" w:tplc="F0C09704">
      <w:start w:val="1"/>
      <w:numFmt w:val="bullet"/>
      <w:lvlText w:val=""/>
      <w:lvlJc w:val="left"/>
      <w:pPr>
        <w:tabs>
          <w:tab w:val="num" w:pos="2160"/>
        </w:tabs>
        <w:ind w:left="2160" w:hanging="360"/>
      </w:pPr>
      <w:rPr>
        <w:rFonts w:ascii="Wingdings" w:hAnsi="Wingdings"/>
      </w:rPr>
    </w:lvl>
    <w:lvl w:ilvl="3" w:tplc="E160D4B6">
      <w:start w:val="1"/>
      <w:numFmt w:val="bullet"/>
      <w:lvlText w:val=""/>
      <w:lvlJc w:val="left"/>
      <w:pPr>
        <w:tabs>
          <w:tab w:val="num" w:pos="2880"/>
        </w:tabs>
        <w:ind w:left="2880" w:hanging="360"/>
      </w:pPr>
      <w:rPr>
        <w:rFonts w:ascii="Symbol" w:hAnsi="Symbol"/>
      </w:rPr>
    </w:lvl>
    <w:lvl w:ilvl="4" w:tplc="02D87158">
      <w:start w:val="1"/>
      <w:numFmt w:val="bullet"/>
      <w:lvlText w:val="o"/>
      <w:lvlJc w:val="left"/>
      <w:pPr>
        <w:tabs>
          <w:tab w:val="num" w:pos="3600"/>
        </w:tabs>
        <w:ind w:left="3600" w:hanging="360"/>
      </w:pPr>
      <w:rPr>
        <w:rFonts w:ascii="Courier New" w:hAnsi="Courier New"/>
      </w:rPr>
    </w:lvl>
    <w:lvl w:ilvl="5" w:tplc="CE44C572">
      <w:start w:val="1"/>
      <w:numFmt w:val="bullet"/>
      <w:lvlText w:val=""/>
      <w:lvlJc w:val="left"/>
      <w:pPr>
        <w:tabs>
          <w:tab w:val="num" w:pos="4320"/>
        </w:tabs>
        <w:ind w:left="4320" w:hanging="360"/>
      </w:pPr>
      <w:rPr>
        <w:rFonts w:ascii="Wingdings" w:hAnsi="Wingdings"/>
      </w:rPr>
    </w:lvl>
    <w:lvl w:ilvl="6" w:tplc="19288A1E">
      <w:start w:val="1"/>
      <w:numFmt w:val="bullet"/>
      <w:lvlText w:val=""/>
      <w:lvlJc w:val="left"/>
      <w:pPr>
        <w:tabs>
          <w:tab w:val="num" w:pos="5040"/>
        </w:tabs>
        <w:ind w:left="5040" w:hanging="360"/>
      </w:pPr>
      <w:rPr>
        <w:rFonts w:ascii="Symbol" w:hAnsi="Symbol"/>
      </w:rPr>
    </w:lvl>
    <w:lvl w:ilvl="7" w:tplc="19181E2C">
      <w:start w:val="1"/>
      <w:numFmt w:val="bullet"/>
      <w:lvlText w:val="o"/>
      <w:lvlJc w:val="left"/>
      <w:pPr>
        <w:tabs>
          <w:tab w:val="num" w:pos="5760"/>
        </w:tabs>
        <w:ind w:left="5760" w:hanging="360"/>
      </w:pPr>
      <w:rPr>
        <w:rFonts w:ascii="Courier New" w:hAnsi="Courier New"/>
      </w:rPr>
    </w:lvl>
    <w:lvl w:ilvl="8" w:tplc="012C381C">
      <w:start w:val="1"/>
      <w:numFmt w:val="bullet"/>
      <w:lvlText w:val=""/>
      <w:lvlJc w:val="left"/>
      <w:pPr>
        <w:tabs>
          <w:tab w:val="num" w:pos="6480"/>
        </w:tabs>
        <w:ind w:left="6480" w:hanging="360"/>
      </w:pPr>
      <w:rPr>
        <w:rFonts w:ascii="Wingdings" w:hAnsi="Wingdings"/>
      </w:rPr>
    </w:lvl>
  </w:abstractNum>
  <w:abstractNum w:abstractNumId="345" w15:restartNumberingAfterBreak="0">
    <w:nsid w:val="0000015A"/>
    <w:multiLevelType w:val="hybridMultilevel"/>
    <w:tmpl w:val="0000015A"/>
    <w:lvl w:ilvl="0" w:tplc="0016BEAC">
      <w:start w:val="1"/>
      <w:numFmt w:val="bullet"/>
      <w:lvlText w:val=""/>
      <w:lvlJc w:val="left"/>
      <w:pPr>
        <w:ind w:left="720" w:hanging="360"/>
      </w:pPr>
      <w:rPr>
        <w:rFonts w:ascii="Symbol" w:hAnsi="Symbol"/>
      </w:rPr>
    </w:lvl>
    <w:lvl w:ilvl="1" w:tplc="63B2218A">
      <w:start w:val="1"/>
      <w:numFmt w:val="bullet"/>
      <w:lvlText w:val="o"/>
      <w:lvlJc w:val="left"/>
      <w:pPr>
        <w:tabs>
          <w:tab w:val="num" w:pos="1440"/>
        </w:tabs>
        <w:ind w:left="1440" w:hanging="360"/>
      </w:pPr>
      <w:rPr>
        <w:rFonts w:ascii="Courier New" w:hAnsi="Courier New"/>
      </w:rPr>
    </w:lvl>
    <w:lvl w:ilvl="2" w:tplc="28905F04">
      <w:start w:val="1"/>
      <w:numFmt w:val="bullet"/>
      <w:lvlText w:val=""/>
      <w:lvlJc w:val="left"/>
      <w:pPr>
        <w:tabs>
          <w:tab w:val="num" w:pos="2160"/>
        </w:tabs>
        <w:ind w:left="2160" w:hanging="360"/>
      </w:pPr>
      <w:rPr>
        <w:rFonts w:ascii="Wingdings" w:hAnsi="Wingdings"/>
      </w:rPr>
    </w:lvl>
    <w:lvl w:ilvl="3" w:tplc="9EA83BDA">
      <w:start w:val="1"/>
      <w:numFmt w:val="bullet"/>
      <w:lvlText w:val=""/>
      <w:lvlJc w:val="left"/>
      <w:pPr>
        <w:tabs>
          <w:tab w:val="num" w:pos="2880"/>
        </w:tabs>
        <w:ind w:left="2880" w:hanging="360"/>
      </w:pPr>
      <w:rPr>
        <w:rFonts w:ascii="Symbol" w:hAnsi="Symbol"/>
      </w:rPr>
    </w:lvl>
    <w:lvl w:ilvl="4" w:tplc="9268217A">
      <w:start w:val="1"/>
      <w:numFmt w:val="bullet"/>
      <w:lvlText w:val="o"/>
      <w:lvlJc w:val="left"/>
      <w:pPr>
        <w:tabs>
          <w:tab w:val="num" w:pos="3600"/>
        </w:tabs>
        <w:ind w:left="3600" w:hanging="360"/>
      </w:pPr>
      <w:rPr>
        <w:rFonts w:ascii="Courier New" w:hAnsi="Courier New"/>
      </w:rPr>
    </w:lvl>
    <w:lvl w:ilvl="5" w:tplc="CB32D048">
      <w:start w:val="1"/>
      <w:numFmt w:val="bullet"/>
      <w:lvlText w:val=""/>
      <w:lvlJc w:val="left"/>
      <w:pPr>
        <w:tabs>
          <w:tab w:val="num" w:pos="4320"/>
        </w:tabs>
        <w:ind w:left="4320" w:hanging="360"/>
      </w:pPr>
      <w:rPr>
        <w:rFonts w:ascii="Wingdings" w:hAnsi="Wingdings"/>
      </w:rPr>
    </w:lvl>
    <w:lvl w:ilvl="6" w:tplc="0D78352E">
      <w:start w:val="1"/>
      <w:numFmt w:val="bullet"/>
      <w:lvlText w:val=""/>
      <w:lvlJc w:val="left"/>
      <w:pPr>
        <w:tabs>
          <w:tab w:val="num" w:pos="5040"/>
        </w:tabs>
        <w:ind w:left="5040" w:hanging="360"/>
      </w:pPr>
      <w:rPr>
        <w:rFonts w:ascii="Symbol" w:hAnsi="Symbol"/>
      </w:rPr>
    </w:lvl>
    <w:lvl w:ilvl="7" w:tplc="7B4A404A">
      <w:start w:val="1"/>
      <w:numFmt w:val="bullet"/>
      <w:lvlText w:val="o"/>
      <w:lvlJc w:val="left"/>
      <w:pPr>
        <w:tabs>
          <w:tab w:val="num" w:pos="5760"/>
        </w:tabs>
        <w:ind w:left="5760" w:hanging="360"/>
      </w:pPr>
      <w:rPr>
        <w:rFonts w:ascii="Courier New" w:hAnsi="Courier New"/>
      </w:rPr>
    </w:lvl>
    <w:lvl w:ilvl="8" w:tplc="C9AC6124">
      <w:start w:val="1"/>
      <w:numFmt w:val="bullet"/>
      <w:lvlText w:val=""/>
      <w:lvlJc w:val="left"/>
      <w:pPr>
        <w:tabs>
          <w:tab w:val="num" w:pos="6480"/>
        </w:tabs>
        <w:ind w:left="6480" w:hanging="360"/>
      </w:pPr>
      <w:rPr>
        <w:rFonts w:ascii="Wingdings" w:hAnsi="Wingdings"/>
      </w:rPr>
    </w:lvl>
  </w:abstractNum>
  <w:abstractNum w:abstractNumId="346" w15:restartNumberingAfterBreak="0">
    <w:nsid w:val="0000015B"/>
    <w:multiLevelType w:val="hybridMultilevel"/>
    <w:tmpl w:val="0000015B"/>
    <w:lvl w:ilvl="0" w:tplc="88B631E6">
      <w:start w:val="1"/>
      <w:numFmt w:val="bullet"/>
      <w:lvlText w:val=""/>
      <w:lvlJc w:val="left"/>
      <w:pPr>
        <w:ind w:left="720" w:hanging="360"/>
      </w:pPr>
      <w:rPr>
        <w:rFonts w:ascii="Symbol" w:hAnsi="Symbol"/>
      </w:rPr>
    </w:lvl>
    <w:lvl w:ilvl="1" w:tplc="A07ADCFC">
      <w:start w:val="1"/>
      <w:numFmt w:val="bullet"/>
      <w:lvlText w:val="o"/>
      <w:lvlJc w:val="left"/>
      <w:pPr>
        <w:tabs>
          <w:tab w:val="num" w:pos="1440"/>
        </w:tabs>
        <w:ind w:left="1440" w:hanging="360"/>
      </w:pPr>
      <w:rPr>
        <w:rFonts w:ascii="Courier New" w:hAnsi="Courier New"/>
      </w:rPr>
    </w:lvl>
    <w:lvl w:ilvl="2" w:tplc="51FA55CA">
      <w:start w:val="1"/>
      <w:numFmt w:val="bullet"/>
      <w:lvlText w:val=""/>
      <w:lvlJc w:val="left"/>
      <w:pPr>
        <w:tabs>
          <w:tab w:val="num" w:pos="2160"/>
        </w:tabs>
        <w:ind w:left="2160" w:hanging="360"/>
      </w:pPr>
      <w:rPr>
        <w:rFonts w:ascii="Wingdings" w:hAnsi="Wingdings"/>
      </w:rPr>
    </w:lvl>
    <w:lvl w:ilvl="3" w:tplc="B20ACA10">
      <w:start w:val="1"/>
      <w:numFmt w:val="bullet"/>
      <w:lvlText w:val=""/>
      <w:lvlJc w:val="left"/>
      <w:pPr>
        <w:tabs>
          <w:tab w:val="num" w:pos="2880"/>
        </w:tabs>
        <w:ind w:left="2880" w:hanging="360"/>
      </w:pPr>
      <w:rPr>
        <w:rFonts w:ascii="Symbol" w:hAnsi="Symbol"/>
      </w:rPr>
    </w:lvl>
    <w:lvl w:ilvl="4" w:tplc="6EC626E0">
      <w:start w:val="1"/>
      <w:numFmt w:val="bullet"/>
      <w:lvlText w:val="o"/>
      <w:lvlJc w:val="left"/>
      <w:pPr>
        <w:tabs>
          <w:tab w:val="num" w:pos="3600"/>
        </w:tabs>
        <w:ind w:left="3600" w:hanging="360"/>
      </w:pPr>
      <w:rPr>
        <w:rFonts w:ascii="Courier New" w:hAnsi="Courier New"/>
      </w:rPr>
    </w:lvl>
    <w:lvl w:ilvl="5" w:tplc="BABEB67A">
      <w:start w:val="1"/>
      <w:numFmt w:val="bullet"/>
      <w:lvlText w:val=""/>
      <w:lvlJc w:val="left"/>
      <w:pPr>
        <w:tabs>
          <w:tab w:val="num" w:pos="4320"/>
        </w:tabs>
        <w:ind w:left="4320" w:hanging="360"/>
      </w:pPr>
      <w:rPr>
        <w:rFonts w:ascii="Wingdings" w:hAnsi="Wingdings"/>
      </w:rPr>
    </w:lvl>
    <w:lvl w:ilvl="6" w:tplc="F0D2679A">
      <w:start w:val="1"/>
      <w:numFmt w:val="bullet"/>
      <w:lvlText w:val=""/>
      <w:lvlJc w:val="left"/>
      <w:pPr>
        <w:tabs>
          <w:tab w:val="num" w:pos="5040"/>
        </w:tabs>
        <w:ind w:left="5040" w:hanging="360"/>
      </w:pPr>
      <w:rPr>
        <w:rFonts w:ascii="Symbol" w:hAnsi="Symbol"/>
      </w:rPr>
    </w:lvl>
    <w:lvl w:ilvl="7" w:tplc="D9645EDE">
      <w:start w:val="1"/>
      <w:numFmt w:val="bullet"/>
      <w:lvlText w:val="o"/>
      <w:lvlJc w:val="left"/>
      <w:pPr>
        <w:tabs>
          <w:tab w:val="num" w:pos="5760"/>
        </w:tabs>
        <w:ind w:left="5760" w:hanging="360"/>
      </w:pPr>
      <w:rPr>
        <w:rFonts w:ascii="Courier New" w:hAnsi="Courier New"/>
      </w:rPr>
    </w:lvl>
    <w:lvl w:ilvl="8" w:tplc="DF52CEEE">
      <w:start w:val="1"/>
      <w:numFmt w:val="bullet"/>
      <w:lvlText w:val=""/>
      <w:lvlJc w:val="left"/>
      <w:pPr>
        <w:tabs>
          <w:tab w:val="num" w:pos="6480"/>
        </w:tabs>
        <w:ind w:left="6480" w:hanging="360"/>
      </w:pPr>
      <w:rPr>
        <w:rFonts w:ascii="Wingdings" w:hAnsi="Wingdings"/>
      </w:rPr>
    </w:lvl>
  </w:abstractNum>
  <w:abstractNum w:abstractNumId="347" w15:restartNumberingAfterBreak="0">
    <w:nsid w:val="0000015C"/>
    <w:multiLevelType w:val="hybridMultilevel"/>
    <w:tmpl w:val="0000015C"/>
    <w:lvl w:ilvl="0" w:tplc="D3F2AA30">
      <w:start w:val="1"/>
      <w:numFmt w:val="bullet"/>
      <w:lvlText w:val=""/>
      <w:lvlJc w:val="left"/>
      <w:pPr>
        <w:ind w:left="720" w:hanging="360"/>
      </w:pPr>
      <w:rPr>
        <w:rFonts w:ascii="Symbol" w:hAnsi="Symbol"/>
      </w:rPr>
    </w:lvl>
    <w:lvl w:ilvl="1" w:tplc="A128ECCA">
      <w:start w:val="1"/>
      <w:numFmt w:val="bullet"/>
      <w:lvlText w:val="o"/>
      <w:lvlJc w:val="left"/>
      <w:pPr>
        <w:tabs>
          <w:tab w:val="num" w:pos="1440"/>
        </w:tabs>
        <w:ind w:left="1440" w:hanging="360"/>
      </w:pPr>
      <w:rPr>
        <w:rFonts w:ascii="Courier New" w:hAnsi="Courier New"/>
      </w:rPr>
    </w:lvl>
    <w:lvl w:ilvl="2" w:tplc="AFC0F242">
      <w:start w:val="1"/>
      <w:numFmt w:val="bullet"/>
      <w:lvlText w:val=""/>
      <w:lvlJc w:val="left"/>
      <w:pPr>
        <w:tabs>
          <w:tab w:val="num" w:pos="2160"/>
        </w:tabs>
        <w:ind w:left="2160" w:hanging="360"/>
      </w:pPr>
      <w:rPr>
        <w:rFonts w:ascii="Wingdings" w:hAnsi="Wingdings"/>
      </w:rPr>
    </w:lvl>
    <w:lvl w:ilvl="3" w:tplc="5CAE1972">
      <w:start w:val="1"/>
      <w:numFmt w:val="bullet"/>
      <w:lvlText w:val=""/>
      <w:lvlJc w:val="left"/>
      <w:pPr>
        <w:tabs>
          <w:tab w:val="num" w:pos="2880"/>
        </w:tabs>
        <w:ind w:left="2880" w:hanging="360"/>
      </w:pPr>
      <w:rPr>
        <w:rFonts w:ascii="Symbol" w:hAnsi="Symbol"/>
      </w:rPr>
    </w:lvl>
    <w:lvl w:ilvl="4" w:tplc="97EE1E16">
      <w:start w:val="1"/>
      <w:numFmt w:val="bullet"/>
      <w:lvlText w:val="o"/>
      <w:lvlJc w:val="left"/>
      <w:pPr>
        <w:tabs>
          <w:tab w:val="num" w:pos="3600"/>
        </w:tabs>
        <w:ind w:left="3600" w:hanging="360"/>
      </w:pPr>
      <w:rPr>
        <w:rFonts w:ascii="Courier New" w:hAnsi="Courier New"/>
      </w:rPr>
    </w:lvl>
    <w:lvl w:ilvl="5" w:tplc="91445998">
      <w:start w:val="1"/>
      <w:numFmt w:val="bullet"/>
      <w:lvlText w:val=""/>
      <w:lvlJc w:val="left"/>
      <w:pPr>
        <w:tabs>
          <w:tab w:val="num" w:pos="4320"/>
        </w:tabs>
        <w:ind w:left="4320" w:hanging="360"/>
      </w:pPr>
      <w:rPr>
        <w:rFonts w:ascii="Wingdings" w:hAnsi="Wingdings"/>
      </w:rPr>
    </w:lvl>
    <w:lvl w:ilvl="6" w:tplc="72BC1E4A">
      <w:start w:val="1"/>
      <w:numFmt w:val="bullet"/>
      <w:lvlText w:val=""/>
      <w:lvlJc w:val="left"/>
      <w:pPr>
        <w:tabs>
          <w:tab w:val="num" w:pos="5040"/>
        </w:tabs>
        <w:ind w:left="5040" w:hanging="360"/>
      </w:pPr>
      <w:rPr>
        <w:rFonts w:ascii="Symbol" w:hAnsi="Symbol"/>
      </w:rPr>
    </w:lvl>
    <w:lvl w:ilvl="7" w:tplc="6BD65C9E">
      <w:start w:val="1"/>
      <w:numFmt w:val="bullet"/>
      <w:lvlText w:val="o"/>
      <w:lvlJc w:val="left"/>
      <w:pPr>
        <w:tabs>
          <w:tab w:val="num" w:pos="5760"/>
        </w:tabs>
        <w:ind w:left="5760" w:hanging="360"/>
      </w:pPr>
      <w:rPr>
        <w:rFonts w:ascii="Courier New" w:hAnsi="Courier New"/>
      </w:rPr>
    </w:lvl>
    <w:lvl w:ilvl="8" w:tplc="AC560850">
      <w:start w:val="1"/>
      <w:numFmt w:val="bullet"/>
      <w:lvlText w:val=""/>
      <w:lvlJc w:val="left"/>
      <w:pPr>
        <w:tabs>
          <w:tab w:val="num" w:pos="6480"/>
        </w:tabs>
        <w:ind w:left="6480" w:hanging="360"/>
      </w:pPr>
      <w:rPr>
        <w:rFonts w:ascii="Wingdings" w:hAnsi="Wingdings"/>
      </w:rPr>
    </w:lvl>
  </w:abstractNum>
  <w:abstractNum w:abstractNumId="348" w15:restartNumberingAfterBreak="0">
    <w:nsid w:val="0000015D"/>
    <w:multiLevelType w:val="hybridMultilevel"/>
    <w:tmpl w:val="0000015D"/>
    <w:lvl w:ilvl="0" w:tplc="544A3470">
      <w:start w:val="1"/>
      <w:numFmt w:val="bullet"/>
      <w:lvlText w:val=""/>
      <w:lvlJc w:val="left"/>
      <w:pPr>
        <w:ind w:left="720" w:hanging="360"/>
      </w:pPr>
      <w:rPr>
        <w:rFonts w:ascii="Symbol" w:hAnsi="Symbol"/>
      </w:rPr>
    </w:lvl>
    <w:lvl w:ilvl="1" w:tplc="01D46ADA">
      <w:start w:val="1"/>
      <w:numFmt w:val="bullet"/>
      <w:lvlText w:val="o"/>
      <w:lvlJc w:val="left"/>
      <w:pPr>
        <w:tabs>
          <w:tab w:val="num" w:pos="1440"/>
        </w:tabs>
        <w:ind w:left="1440" w:hanging="360"/>
      </w:pPr>
      <w:rPr>
        <w:rFonts w:ascii="Courier New" w:hAnsi="Courier New"/>
      </w:rPr>
    </w:lvl>
    <w:lvl w:ilvl="2" w:tplc="97FE93BA">
      <w:start w:val="1"/>
      <w:numFmt w:val="bullet"/>
      <w:lvlText w:val=""/>
      <w:lvlJc w:val="left"/>
      <w:pPr>
        <w:tabs>
          <w:tab w:val="num" w:pos="2160"/>
        </w:tabs>
        <w:ind w:left="2160" w:hanging="360"/>
      </w:pPr>
      <w:rPr>
        <w:rFonts w:ascii="Wingdings" w:hAnsi="Wingdings"/>
      </w:rPr>
    </w:lvl>
    <w:lvl w:ilvl="3" w:tplc="BF8CFAC0">
      <w:start w:val="1"/>
      <w:numFmt w:val="bullet"/>
      <w:lvlText w:val=""/>
      <w:lvlJc w:val="left"/>
      <w:pPr>
        <w:tabs>
          <w:tab w:val="num" w:pos="2880"/>
        </w:tabs>
        <w:ind w:left="2880" w:hanging="360"/>
      </w:pPr>
      <w:rPr>
        <w:rFonts w:ascii="Symbol" w:hAnsi="Symbol"/>
      </w:rPr>
    </w:lvl>
    <w:lvl w:ilvl="4" w:tplc="43462B36">
      <w:start w:val="1"/>
      <w:numFmt w:val="bullet"/>
      <w:lvlText w:val="o"/>
      <w:lvlJc w:val="left"/>
      <w:pPr>
        <w:tabs>
          <w:tab w:val="num" w:pos="3600"/>
        </w:tabs>
        <w:ind w:left="3600" w:hanging="360"/>
      </w:pPr>
      <w:rPr>
        <w:rFonts w:ascii="Courier New" w:hAnsi="Courier New"/>
      </w:rPr>
    </w:lvl>
    <w:lvl w:ilvl="5" w:tplc="1FFEB902">
      <w:start w:val="1"/>
      <w:numFmt w:val="bullet"/>
      <w:lvlText w:val=""/>
      <w:lvlJc w:val="left"/>
      <w:pPr>
        <w:tabs>
          <w:tab w:val="num" w:pos="4320"/>
        </w:tabs>
        <w:ind w:left="4320" w:hanging="360"/>
      </w:pPr>
      <w:rPr>
        <w:rFonts w:ascii="Wingdings" w:hAnsi="Wingdings"/>
      </w:rPr>
    </w:lvl>
    <w:lvl w:ilvl="6" w:tplc="27C29636">
      <w:start w:val="1"/>
      <w:numFmt w:val="bullet"/>
      <w:lvlText w:val=""/>
      <w:lvlJc w:val="left"/>
      <w:pPr>
        <w:tabs>
          <w:tab w:val="num" w:pos="5040"/>
        </w:tabs>
        <w:ind w:left="5040" w:hanging="360"/>
      </w:pPr>
      <w:rPr>
        <w:rFonts w:ascii="Symbol" w:hAnsi="Symbol"/>
      </w:rPr>
    </w:lvl>
    <w:lvl w:ilvl="7" w:tplc="0EC2731A">
      <w:start w:val="1"/>
      <w:numFmt w:val="bullet"/>
      <w:lvlText w:val="o"/>
      <w:lvlJc w:val="left"/>
      <w:pPr>
        <w:tabs>
          <w:tab w:val="num" w:pos="5760"/>
        </w:tabs>
        <w:ind w:left="5760" w:hanging="360"/>
      </w:pPr>
      <w:rPr>
        <w:rFonts w:ascii="Courier New" w:hAnsi="Courier New"/>
      </w:rPr>
    </w:lvl>
    <w:lvl w:ilvl="8" w:tplc="09B2648E">
      <w:start w:val="1"/>
      <w:numFmt w:val="bullet"/>
      <w:lvlText w:val=""/>
      <w:lvlJc w:val="left"/>
      <w:pPr>
        <w:tabs>
          <w:tab w:val="num" w:pos="6480"/>
        </w:tabs>
        <w:ind w:left="6480" w:hanging="360"/>
      </w:pPr>
      <w:rPr>
        <w:rFonts w:ascii="Wingdings" w:hAnsi="Wingdings"/>
      </w:rPr>
    </w:lvl>
  </w:abstractNum>
  <w:abstractNum w:abstractNumId="349" w15:restartNumberingAfterBreak="0">
    <w:nsid w:val="0000015E"/>
    <w:multiLevelType w:val="hybridMultilevel"/>
    <w:tmpl w:val="0000015E"/>
    <w:lvl w:ilvl="0" w:tplc="24DED8F2">
      <w:start w:val="1"/>
      <w:numFmt w:val="bullet"/>
      <w:lvlText w:val=""/>
      <w:lvlJc w:val="left"/>
      <w:pPr>
        <w:ind w:left="720" w:hanging="360"/>
      </w:pPr>
      <w:rPr>
        <w:rFonts w:ascii="Symbol" w:hAnsi="Symbol"/>
      </w:rPr>
    </w:lvl>
    <w:lvl w:ilvl="1" w:tplc="4A12E5D4">
      <w:start w:val="1"/>
      <w:numFmt w:val="bullet"/>
      <w:lvlText w:val="o"/>
      <w:lvlJc w:val="left"/>
      <w:pPr>
        <w:tabs>
          <w:tab w:val="num" w:pos="1440"/>
        </w:tabs>
        <w:ind w:left="1440" w:hanging="360"/>
      </w:pPr>
      <w:rPr>
        <w:rFonts w:ascii="Courier New" w:hAnsi="Courier New"/>
      </w:rPr>
    </w:lvl>
    <w:lvl w:ilvl="2" w:tplc="9A18F49C">
      <w:start w:val="1"/>
      <w:numFmt w:val="bullet"/>
      <w:lvlText w:val=""/>
      <w:lvlJc w:val="left"/>
      <w:pPr>
        <w:tabs>
          <w:tab w:val="num" w:pos="2160"/>
        </w:tabs>
        <w:ind w:left="2160" w:hanging="360"/>
      </w:pPr>
      <w:rPr>
        <w:rFonts w:ascii="Wingdings" w:hAnsi="Wingdings"/>
      </w:rPr>
    </w:lvl>
    <w:lvl w:ilvl="3" w:tplc="99B092F6">
      <w:start w:val="1"/>
      <w:numFmt w:val="bullet"/>
      <w:lvlText w:val=""/>
      <w:lvlJc w:val="left"/>
      <w:pPr>
        <w:tabs>
          <w:tab w:val="num" w:pos="2880"/>
        </w:tabs>
        <w:ind w:left="2880" w:hanging="360"/>
      </w:pPr>
      <w:rPr>
        <w:rFonts w:ascii="Symbol" w:hAnsi="Symbol"/>
      </w:rPr>
    </w:lvl>
    <w:lvl w:ilvl="4" w:tplc="7FEE6040">
      <w:start w:val="1"/>
      <w:numFmt w:val="bullet"/>
      <w:lvlText w:val="o"/>
      <w:lvlJc w:val="left"/>
      <w:pPr>
        <w:tabs>
          <w:tab w:val="num" w:pos="3600"/>
        </w:tabs>
        <w:ind w:left="3600" w:hanging="360"/>
      </w:pPr>
      <w:rPr>
        <w:rFonts w:ascii="Courier New" w:hAnsi="Courier New"/>
      </w:rPr>
    </w:lvl>
    <w:lvl w:ilvl="5" w:tplc="CEA07214">
      <w:start w:val="1"/>
      <w:numFmt w:val="bullet"/>
      <w:lvlText w:val=""/>
      <w:lvlJc w:val="left"/>
      <w:pPr>
        <w:tabs>
          <w:tab w:val="num" w:pos="4320"/>
        </w:tabs>
        <w:ind w:left="4320" w:hanging="360"/>
      </w:pPr>
      <w:rPr>
        <w:rFonts w:ascii="Wingdings" w:hAnsi="Wingdings"/>
      </w:rPr>
    </w:lvl>
    <w:lvl w:ilvl="6" w:tplc="C960DB88">
      <w:start w:val="1"/>
      <w:numFmt w:val="bullet"/>
      <w:lvlText w:val=""/>
      <w:lvlJc w:val="left"/>
      <w:pPr>
        <w:tabs>
          <w:tab w:val="num" w:pos="5040"/>
        </w:tabs>
        <w:ind w:left="5040" w:hanging="360"/>
      </w:pPr>
      <w:rPr>
        <w:rFonts w:ascii="Symbol" w:hAnsi="Symbol"/>
      </w:rPr>
    </w:lvl>
    <w:lvl w:ilvl="7" w:tplc="A71A07FC">
      <w:start w:val="1"/>
      <w:numFmt w:val="bullet"/>
      <w:lvlText w:val="o"/>
      <w:lvlJc w:val="left"/>
      <w:pPr>
        <w:tabs>
          <w:tab w:val="num" w:pos="5760"/>
        </w:tabs>
        <w:ind w:left="5760" w:hanging="360"/>
      </w:pPr>
      <w:rPr>
        <w:rFonts w:ascii="Courier New" w:hAnsi="Courier New"/>
      </w:rPr>
    </w:lvl>
    <w:lvl w:ilvl="8" w:tplc="8ED64CD6">
      <w:start w:val="1"/>
      <w:numFmt w:val="bullet"/>
      <w:lvlText w:val=""/>
      <w:lvlJc w:val="left"/>
      <w:pPr>
        <w:tabs>
          <w:tab w:val="num" w:pos="6480"/>
        </w:tabs>
        <w:ind w:left="6480" w:hanging="360"/>
      </w:pPr>
      <w:rPr>
        <w:rFonts w:ascii="Wingdings" w:hAnsi="Wingdings"/>
      </w:rPr>
    </w:lvl>
  </w:abstractNum>
  <w:abstractNum w:abstractNumId="350" w15:restartNumberingAfterBreak="0">
    <w:nsid w:val="0000015F"/>
    <w:multiLevelType w:val="hybridMultilevel"/>
    <w:tmpl w:val="0000015F"/>
    <w:lvl w:ilvl="0" w:tplc="5FDA85CE">
      <w:start w:val="1"/>
      <w:numFmt w:val="bullet"/>
      <w:lvlText w:val=""/>
      <w:lvlJc w:val="left"/>
      <w:pPr>
        <w:ind w:left="720" w:hanging="360"/>
      </w:pPr>
      <w:rPr>
        <w:rFonts w:ascii="Symbol" w:hAnsi="Symbol"/>
      </w:rPr>
    </w:lvl>
    <w:lvl w:ilvl="1" w:tplc="A75C250E">
      <w:start w:val="1"/>
      <w:numFmt w:val="bullet"/>
      <w:lvlText w:val="o"/>
      <w:lvlJc w:val="left"/>
      <w:pPr>
        <w:tabs>
          <w:tab w:val="num" w:pos="1440"/>
        </w:tabs>
        <w:ind w:left="1440" w:hanging="360"/>
      </w:pPr>
      <w:rPr>
        <w:rFonts w:ascii="Courier New" w:hAnsi="Courier New"/>
      </w:rPr>
    </w:lvl>
    <w:lvl w:ilvl="2" w:tplc="D31A432E">
      <w:start w:val="1"/>
      <w:numFmt w:val="bullet"/>
      <w:lvlText w:val=""/>
      <w:lvlJc w:val="left"/>
      <w:pPr>
        <w:tabs>
          <w:tab w:val="num" w:pos="2160"/>
        </w:tabs>
        <w:ind w:left="2160" w:hanging="360"/>
      </w:pPr>
      <w:rPr>
        <w:rFonts w:ascii="Wingdings" w:hAnsi="Wingdings"/>
      </w:rPr>
    </w:lvl>
    <w:lvl w:ilvl="3" w:tplc="A83CB89C">
      <w:start w:val="1"/>
      <w:numFmt w:val="bullet"/>
      <w:lvlText w:val=""/>
      <w:lvlJc w:val="left"/>
      <w:pPr>
        <w:tabs>
          <w:tab w:val="num" w:pos="2880"/>
        </w:tabs>
        <w:ind w:left="2880" w:hanging="360"/>
      </w:pPr>
      <w:rPr>
        <w:rFonts w:ascii="Symbol" w:hAnsi="Symbol"/>
      </w:rPr>
    </w:lvl>
    <w:lvl w:ilvl="4" w:tplc="B3BCDC54">
      <w:start w:val="1"/>
      <w:numFmt w:val="bullet"/>
      <w:lvlText w:val="o"/>
      <w:lvlJc w:val="left"/>
      <w:pPr>
        <w:tabs>
          <w:tab w:val="num" w:pos="3600"/>
        </w:tabs>
        <w:ind w:left="3600" w:hanging="360"/>
      </w:pPr>
      <w:rPr>
        <w:rFonts w:ascii="Courier New" w:hAnsi="Courier New"/>
      </w:rPr>
    </w:lvl>
    <w:lvl w:ilvl="5" w:tplc="421214CA">
      <w:start w:val="1"/>
      <w:numFmt w:val="bullet"/>
      <w:lvlText w:val=""/>
      <w:lvlJc w:val="left"/>
      <w:pPr>
        <w:tabs>
          <w:tab w:val="num" w:pos="4320"/>
        </w:tabs>
        <w:ind w:left="4320" w:hanging="360"/>
      </w:pPr>
      <w:rPr>
        <w:rFonts w:ascii="Wingdings" w:hAnsi="Wingdings"/>
      </w:rPr>
    </w:lvl>
    <w:lvl w:ilvl="6" w:tplc="CEAE743C">
      <w:start w:val="1"/>
      <w:numFmt w:val="bullet"/>
      <w:lvlText w:val=""/>
      <w:lvlJc w:val="left"/>
      <w:pPr>
        <w:tabs>
          <w:tab w:val="num" w:pos="5040"/>
        </w:tabs>
        <w:ind w:left="5040" w:hanging="360"/>
      </w:pPr>
      <w:rPr>
        <w:rFonts w:ascii="Symbol" w:hAnsi="Symbol"/>
      </w:rPr>
    </w:lvl>
    <w:lvl w:ilvl="7" w:tplc="B90EFF8C">
      <w:start w:val="1"/>
      <w:numFmt w:val="bullet"/>
      <w:lvlText w:val="o"/>
      <w:lvlJc w:val="left"/>
      <w:pPr>
        <w:tabs>
          <w:tab w:val="num" w:pos="5760"/>
        </w:tabs>
        <w:ind w:left="5760" w:hanging="360"/>
      </w:pPr>
      <w:rPr>
        <w:rFonts w:ascii="Courier New" w:hAnsi="Courier New"/>
      </w:rPr>
    </w:lvl>
    <w:lvl w:ilvl="8" w:tplc="591022FA">
      <w:start w:val="1"/>
      <w:numFmt w:val="bullet"/>
      <w:lvlText w:val=""/>
      <w:lvlJc w:val="left"/>
      <w:pPr>
        <w:tabs>
          <w:tab w:val="num" w:pos="6480"/>
        </w:tabs>
        <w:ind w:left="6480" w:hanging="360"/>
      </w:pPr>
      <w:rPr>
        <w:rFonts w:ascii="Wingdings" w:hAnsi="Wingdings"/>
      </w:rPr>
    </w:lvl>
  </w:abstractNum>
  <w:abstractNum w:abstractNumId="351" w15:restartNumberingAfterBreak="0">
    <w:nsid w:val="00000160"/>
    <w:multiLevelType w:val="hybridMultilevel"/>
    <w:tmpl w:val="00000160"/>
    <w:lvl w:ilvl="0" w:tplc="F0B86FE0">
      <w:start w:val="1"/>
      <w:numFmt w:val="bullet"/>
      <w:lvlText w:val=""/>
      <w:lvlJc w:val="left"/>
      <w:pPr>
        <w:ind w:left="720" w:hanging="360"/>
      </w:pPr>
      <w:rPr>
        <w:rFonts w:ascii="Symbol" w:hAnsi="Symbol"/>
      </w:rPr>
    </w:lvl>
    <w:lvl w:ilvl="1" w:tplc="6B0AB91A">
      <w:start w:val="1"/>
      <w:numFmt w:val="bullet"/>
      <w:lvlText w:val="o"/>
      <w:lvlJc w:val="left"/>
      <w:pPr>
        <w:tabs>
          <w:tab w:val="num" w:pos="1440"/>
        </w:tabs>
        <w:ind w:left="1440" w:hanging="360"/>
      </w:pPr>
      <w:rPr>
        <w:rFonts w:ascii="Courier New" w:hAnsi="Courier New"/>
      </w:rPr>
    </w:lvl>
    <w:lvl w:ilvl="2" w:tplc="B6A6A252">
      <w:start w:val="1"/>
      <w:numFmt w:val="bullet"/>
      <w:lvlText w:val=""/>
      <w:lvlJc w:val="left"/>
      <w:pPr>
        <w:tabs>
          <w:tab w:val="num" w:pos="2160"/>
        </w:tabs>
        <w:ind w:left="2160" w:hanging="360"/>
      </w:pPr>
      <w:rPr>
        <w:rFonts w:ascii="Wingdings" w:hAnsi="Wingdings"/>
      </w:rPr>
    </w:lvl>
    <w:lvl w:ilvl="3" w:tplc="9BAA7066">
      <w:start w:val="1"/>
      <w:numFmt w:val="bullet"/>
      <w:lvlText w:val=""/>
      <w:lvlJc w:val="left"/>
      <w:pPr>
        <w:tabs>
          <w:tab w:val="num" w:pos="2880"/>
        </w:tabs>
        <w:ind w:left="2880" w:hanging="360"/>
      </w:pPr>
      <w:rPr>
        <w:rFonts w:ascii="Symbol" w:hAnsi="Symbol"/>
      </w:rPr>
    </w:lvl>
    <w:lvl w:ilvl="4" w:tplc="9ADEDA0E">
      <w:start w:val="1"/>
      <w:numFmt w:val="bullet"/>
      <w:lvlText w:val="o"/>
      <w:lvlJc w:val="left"/>
      <w:pPr>
        <w:tabs>
          <w:tab w:val="num" w:pos="3600"/>
        </w:tabs>
        <w:ind w:left="3600" w:hanging="360"/>
      </w:pPr>
      <w:rPr>
        <w:rFonts w:ascii="Courier New" w:hAnsi="Courier New"/>
      </w:rPr>
    </w:lvl>
    <w:lvl w:ilvl="5" w:tplc="D6120100">
      <w:start w:val="1"/>
      <w:numFmt w:val="bullet"/>
      <w:lvlText w:val=""/>
      <w:lvlJc w:val="left"/>
      <w:pPr>
        <w:tabs>
          <w:tab w:val="num" w:pos="4320"/>
        </w:tabs>
        <w:ind w:left="4320" w:hanging="360"/>
      </w:pPr>
      <w:rPr>
        <w:rFonts w:ascii="Wingdings" w:hAnsi="Wingdings"/>
      </w:rPr>
    </w:lvl>
    <w:lvl w:ilvl="6" w:tplc="C44C2584">
      <w:start w:val="1"/>
      <w:numFmt w:val="bullet"/>
      <w:lvlText w:val=""/>
      <w:lvlJc w:val="left"/>
      <w:pPr>
        <w:tabs>
          <w:tab w:val="num" w:pos="5040"/>
        </w:tabs>
        <w:ind w:left="5040" w:hanging="360"/>
      </w:pPr>
      <w:rPr>
        <w:rFonts w:ascii="Symbol" w:hAnsi="Symbol"/>
      </w:rPr>
    </w:lvl>
    <w:lvl w:ilvl="7" w:tplc="BF3A983E">
      <w:start w:val="1"/>
      <w:numFmt w:val="bullet"/>
      <w:lvlText w:val="o"/>
      <w:lvlJc w:val="left"/>
      <w:pPr>
        <w:tabs>
          <w:tab w:val="num" w:pos="5760"/>
        </w:tabs>
        <w:ind w:left="5760" w:hanging="360"/>
      </w:pPr>
      <w:rPr>
        <w:rFonts w:ascii="Courier New" w:hAnsi="Courier New"/>
      </w:rPr>
    </w:lvl>
    <w:lvl w:ilvl="8" w:tplc="1DB615EA">
      <w:start w:val="1"/>
      <w:numFmt w:val="bullet"/>
      <w:lvlText w:val=""/>
      <w:lvlJc w:val="left"/>
      <w:pPr>
        <w:tabs>
          <w:tab w:val="num" w:pos="6480"/>
        </w:tabs>
        <w:ind w:left="6480" w:hanging="360"/>
      </w:pPr>
      <w:rPr>
        <w:rFonts w:ascii="Wingdings" w:hAnsi="Wingdings"/>
      </w:rPr>
    </w:lvl>
  </w:abstractNum>
  <w:abstractNum w:abstractNumId="352" w15:restartNumberingAfterBreak="0">
    <w:nsid w:val="00000161"/>
    <w:multiLevelType w:val="hybridMultilevel"/>
    <w:tmpl w:val="00000161"/>
    <w:lvl w:ilvl="0" w:tplc="9E6C02FA">
      <w:start w:val="1"/>
      <w:numFmt w:val="bullet"/>
      <w:lvlText w:val=""/>
      <w:lvlJc w:val="left"/>
      <w:pPr>
        <w:ind w:left="720" w:hanging="360"/>
      </w:pPr>
      <w:rPr>
        <w:rFonts w:ascii="Symbol" w:hAnsi="Symbol"/>
      </w:rPr>
    </w:lvl>
    <w:lvl w:ilvl="1" w:tplc="6CD2329E">
      <w:start w:val="1"/>
      <w:numFmt w:val="bullet"/>
      <w:lvlText w:val="o"/>
      <w:lvlJc w:val="left"/>
      <w:pPr>
        <w:tabs>
          <w:tab w:val="num" w:pos="1440"/>
        </w:tabs>
        <w:ind w:left="1440" w:hanging="360"/>
      </w:pPr>
      <w:rPr>
        <w:rFonts w:ascii="Courier New" w:hAnsi="Courier New"/>
      </w:rPr>
    </w:lvl>
    <w:lvl w:ilvl="2" w:tplc="32D45DFA">
      <w:start w:val="1"/>
      <w:numFmt w:val="bullet"/>
      <w:lvlText w:val=""/>
      <w:lvlJc w:val="left"/>
      <w:pPr>
        <w:tabs>
          <w:tab w:val="num" w:pos="2160"/>
        </w:tabs>
        <w:ind w:left="2160" w:hanging="360"/>
      </w:pPr>
      <w:rPr>
        <w:rFonts w:ascii="Wingdings" w:hAnsi="Wingdings"/>
      </w:rPr>
    </w:lvl>
    <w:lvl w:ilvl="3" w:tplc="B19C4B6E">
      <w:start w:val="1"/>
      <w:numFmt w:val="bullet"/>
      <w:lvlText w:val=""/>
      <w:lvlJc w:val="left"/>
      <w:pPr>
        <w:tabs>
          <w:tab w:val="num" w:pos="2880"/>
        </w:tabs>
        <w:ind w:left="2880" w:hanging="360"/>
      </w:pPr>
      <w:rPr>
        <w:rFonts w:ascii="Symbol" w:hAnsi="Symbol"/>
      </w:rPr>
    </w:lvl>
    <w:lvl w:ilvl="4" w:tplc="24FC38EA">
      <w:start w:val="1"/>
      <w:numFmt w:val="bullet"/>
      <w:lvlText w:val="o"/>
      <w:lvlJc w:val="left"/>
      <w:pPr>
        <w:tabs>
          <w:tab w:val="num" w:pos="3600"/>
        </w:tabs>
        <w:ind w:left="3600" w:hanging="360"/>
      </w:pPr>
      <w:rPr>
        <w:rFonts w:ascii="Courier New" w:hAnsi="Courier New"/>
      </w:rPr>
    </w:lvl>
    <w:lvl w:ilvl="5" w:tplc="BFAE2E32">
      <w:start w:val="1"/>
      <w:numFmt w:val="bullet"/>
      <w:lvlText w:val=""/>
      <w:lvlJc w:val="left"/>
      <w:pPr>
        <w:tabs>
          <w:tab w:val="num" w:pos="4320"/>
        </w:tabs>
        <w:ind w:left="4320" w:hanging="360"/>
      </w:pPr>
      <w:rPr>
        <w:rFonts w:ascii="Wingdings" w:hAnsi="Wingdings"/>
      </w:rPr>
    </w:lvl>
    <w:lvl w:ilvl="6" w:tplc="91E46804">
      <w:start w:val="1"/>
      <w:numFmt w:val="bullet"/>
      <w:lvlText w:val=""/>
      <w:lvlJc w:val="left"/>
      <w:pPr>
        <w:tabs>
          <w:tab w:val="num" w:pos="5040"/>
        </w:tabs>
        <w:ind w:left="5040" w:hanging="360"/>
      </w:pPr>
      <w:rPr>
        <w:rFonts w:ascii="Symbol" w:hAnsi="Symbol"/>
      </w:rPr>
    </w:lvl>
    <w:lvl w:ilvl="7" w:tplc="C4AA3230">
      <w:start w:val="1"/>
      <w:numFmt w:val="bullet"/>
      <w:lvlText w:val="o"/>
      <w:lvlJc w:val="left"/>
      <w:pPr>
        <w:tabs>
          <w:tab w:val="num" w:pos="5760"/>
        </w:tabs>
        <w:ind w:left="5760" w:hanging="360"/>
      </w:pPr>
      <w:rPr>
        <w:rFonts w:ascii="Courier New" w:hAnsi="Courier New"/>
      </w:rPr>
    </w:lvl>
    <w:lvl w:ilvl="8" w:tplc="DAB4E8BA">
      <w:start w:val="1"/>
      <w:numFmt w:val="bullet"/>
      <w:lvlText w:val=""/>
      <w:lvlJc w:val="left"/>
      <w:pPr>
        <w:tabs>
          <w:tab w:val="num" w:pos="6480"/>
        </w:tabs>
        <w:ind w:left="6480" w:hanging="360"/>
      </w:pPr>
      <w:rPr>
        <w:rFonts w:ascii="Wingdings" w:hAnsi="Wingdings"/>
      </w:rPr>
    </w:lvl>
  </w:abstractNum>
  <w:abstractNum w:abstractNumId="353" w15:restartNumberingAfterBreak="0">
    <w:nsid w:val="00000162"/>
    <w:multiLevelType w:val="hybridMultilevel"/>
    <w:tmpl w:val="00000162"/>
    <w:lvl w:ilvl="0" w:tplc="B19AD43C">
      <w:start w:val="1"/>
      <w:numFmt w:val="bullet"/>
      <w:lvlText w:val=""/>
      <w:lvlJc w:val="left"/>
      <w:pPr>
        <w:ind w:left="720" w:hanging="360"/>
      </w:pPr>
      <w:rPr>
        <w:rFonts w:ascii="Symbol" w:hAnsi="Symbol"/>
      </w:rPr>
    </w:lvl>
    <w:lvl w:ilvl="1" w:tplc="AC48B5BE">
      <w:start w:val="1"/>
      <w:numFmt w:val="bullet"/>
      <w:lvlText w:val="o"/>
      <w:lvlJc w:val="left"/>
      <w:pPr>
        <w:tabs>
          <w:tab w:val="num" w:pos="1440"/>
        </w:tabs>
        <w:ind w:left="1440" w:hanging="360"/>
      </w:pPr>
      <w:rPr>
        <w:rFonts w:ascii="Courier New" w:hAnsi="Courier New"/>
      </w:rPr>
    </w:lvl>
    <w:lvl w:ilvl="2" w:tplc="E672528A">
      <w:start w:val="1"/>
      <w:numFmt w:val="bullet"/>
      <w:lvlText w:val=""/>
      <w:lvlJc w:val="left"/>
      <w:pPr>
        <w:tabs>
          <w:tab w:val="num" w:pos="2160"/>
        </w:tabs>
        <w:ind w:left="2160" w:hanging="360"/>
      </w:pPr>
      <w:rPr>
        <w:rFonts w:ascii="Wingdings" w:hAnsi="Wingdings"/>
      </w:rPr>
    </w:lvl>
    <w:lvl w:ilvl="3" w:tplc="ECDAEEB0">
      <w:start w:val="1"/>
      <w:numFmt w:val="bullet"/>
      <w:lvlText w:val=""/>
      <w:lvlJc w:val="left"/>
      <w:pPr>
        <w:tabs>
          <w:tab w:val="num" w:pos="2880"/>
        </w:tabs>
        <w:ind w:left="2880" w:hanging="360"/>
      </w:pPr>
      <w:rPr>
        <w:rFonts w:ascii="Symbol" w:hAnsi="Symbol"/>
      </w:rPr>
    </w:lvl>
    <w:lvl w:ilvl="4" w:tplc="8CE0D6E6">
      <w:start w:val="1"/>
      <w:numFmt w:val="bullet"/>
      <w:lvlText w:val="o"/>
      <w:lvlJc w:val="left"/>
      <w:pPr>
        <w:tabs>
          <w:tab w:val="num" w:pos="3600"/>
        </w:tabs>
        <w:ind w:left="3600" w:hanging="360"/>
      </w:pPr>
      <w:rPr>
        <w:rFonts w:ascii="Courier New" w:hAnsi="Courier New"/>
      </w:rPr>
    </w:lvl>
    <w:lvl w:ilvl="5" w:tplc="E3E8DD48">
      <w:start w:val="1"/>
      <w:numFmt w:val="bullet"/>
      <w:lvlText w:val=""/>
      <w:lvlJc w:val="left"/>
      <w:pPr>
        <w:tabs>
          <w:tab w:val="num" w:pos="4320"/>
        </w:tabs>
        <w:ind w:left="4320" w:hanging="360"/>
      </w:pPr>
      <w:rPr>
        <w:rFonts w:ascii="Wingdings" w:hAnsi="Wingdings"/>
      </w:rPr>
    </w:lvl>
    <w:lvl w:ilvl="6" w:tplc="AC50086C">
      <w:start w:val="1"/>
      <w:numFmt w:val="bullet"/>
      <w:lvlText w:val=""/>
      <w:lvlJc w:val="left"/>
      <w:pPr>
        <w:tabs>
          <w:tab w:val="num" w:pos="5040"/>
        </w:tabs>
        <w:ind w:left="5040" w:hanging="360"/>
      </w:pPr>
      <w:rPr>
        <w:rFonts w:ascii="Symbol" w:hAnsi="Symbol"/>
      </w:rPr>
    </w:lvl>
    <w:lvl w:ilvl="7" w:tplc="83D89636">
      <w:start w:val="1"/>
      <w:numFmt w:val="bullet"/>
      <w:lvlText w:val="o"/>
      <w:lvlJc w:val="left"/>
      <w:pPr>
        <w:tabs>
          <w:tab w:val="num" w:pos="5760"/>
        </w:tabs>
        <w:ind w:left="5760" w:hanging="360"/>
      </w:pPr>
      <w:rPr>
        <w:rFonts w:ascii="Courier New" w:hAnsi="Courier New"/>
      </w:rPr>
    </w:lvl>
    <w:lvl w:ilvl="8" w:tplc="1DC678E8">
      <w:start w:val="1"/>
      <w:numFmt w:val="bullet"/>
      <w:lvlText w:val=""/>
      <w:lvlJc w:val="left"/>
      <w:pPr>
        <w:tabs>
          <w:tab w:val="num" w:pos="6480"/>
        </w:tabs>
        <w:ind w:left="6480" w:hanging="360"/>
      </w:pPr>
      <w:rPr>
        <w:rFonts w:ascii="Wingdings" w:hAnsi="Wingdings"/>
      </w:rPr>
    </w:lvl>
  </w:abstractNum>
  <w:abstractNum w:abstractNumId="354" w15:restartNumberingAfterBreak="0">
    <w:nsid w:val="00000163"/>
    <w:multiLevelType w:val="hybridMultilevel"/>
    <w:tmpl w:val="00000163"/>
    <w:lvl w:ilvl="0" w:tplc="C5000442">
      <w:start w:val="1"/>
      <w:numFmt w:val="bullet"/>
      <w:lvlText w:val=""/>
      <w:lvlJc w:val="left"/>
      <w:pPr>
        <w:ind w:left="720" w:hanging="360"/>
      </w:pPr>
      <w:rPr>
        <w:rFonts w:ascii="Symbol" w:hAnsi="Symbol"/>
      </w:rPr>
    </w:lvl>
    <w:lvl w:ilvl="1" w:tplc="D8FCF4EE">
      <w:start w:val="1"/>
      <w:numFmt w:val="bullet"/>
      <w:lvlText w:val="o"/>
      <w:lvlJc w:val="left"/>
      <w:pPr>
        <w:tabs>
          <w:tab w:val="num" w:pos="1440"/>
        </w:tabs>
        <w:ind w:left="1440" w:hanging="360"/>
      </w:pPr>
      <w:rPr>
        <w:rFonts w:ascii="Courier New" w:hAnsi="Courier New"/>
      </w:rPr>
    </w:lvl>
    <w:lvl w:ilvl="2" w:tplc="0FEAE5AC">
      <w:start w:val="1"/>
      <w:numFmt w:val="bullet"/>
      <w:lvlText w:val=""/>
      <w:lvlJc w:val="left"/>
      <w:pPr>
        <w:tabs>
          <w:tab w:val="num" w:pos="2160"/>
        </w:tabs>
        <w:ind w:left="2160" w:hanging="360"/>
      </w:pPr>
      <w:rPr>
        <w:rFonts w:ascii="Wingdings" w:hAnsi="Wingdings"/>
      </w:rPr>
    </w:lvl>
    <w:lvl w:ilvl="3" w:tplc="91ACF356">
      <w:start w:val="1"/>
      <w:numFmt w:val="bullet"/>
      <w:lvlText w:val=""/>
      <w:lvlJc w:val="left"/>
      <w:pPr>
        <w:tabs>
          <w:tab w:val="num" w:pos="2880"/>
        </w:tabs>
        <w:ind w:left="2880" w:hanging="360"/>
      </w:pPr>
      <w:rPr>
        <w:rFonts w:ascii="Symbol" w:hAnsi="Symbol"/>
      </w:rPr>
    </w:lvl>
    <w:lvl w:ilvl="4" w:tplc="DB4C71AC">
      <w:start w:val="1"/>
      <w:numFmt w:val="bullet"/>
      <w:lvlText w:val="o"/>
      <w:lvlJc w:val="left"/>
      <w:pPr>
        <w:tabs>
          <w:tab w:val="num" w:pos="3600"/>
        </w:tabs>
        <w:ind w:left="3600" w:hanging="360"/>
      </w:pPr>
      <w:rPr>
        <w:rFonts w:ascii="Courier New" w:hAnsi="Courier New"/>
      </w:rPr>
    </w:lvl>
    <w:lvl w:ilvl="5" w:tplc="73AACF94">
      <w:start w:val="1"/>
      <w:numFmt w:val="bullet"/>
      <w:lvlText w:val=""/>
      <w:lvlJc w:val="left"/>
      <w:pPr>
        <w:tabs>
          <w:tab w:val="num" w:pos="4320"/>
        </w:tabs>
        <w:ind w:left="4320" w:hanging="360"/>
      </w:pPr>
      <w:rPr>
        <w:rFonts w:ascii="Wingdings" w:hAnsi="Wingdings"/>
      </w:rPr>
    </w:lvl>
    <w:lvl w:ilvl="6" w:tplc="0DFA9836">
      <w:start w:val="1"/>
      <w:numFmt w:val="bullet"/>
      <w:lvlText w:val=""/>
      <w:lvlJc w:val="left"/>
      <w:pPr>
        <w:tabs>
          <w:tab w:val="num" w:pos="5040"/>
        </w:tabs>
        <w:ind w:left="5040" w:hanging="360"/>
      </w:pPr>
      <w:rPr>
        <w:rFonts w:ascii="Symbol" w:hAnsi="Symbol"/>
      </w:rPr>
    </w:lvl>
    <w:lvl w:ilvl="7" w:tplc="E24E5A70">
      <w:start w:val="1"/>
      <w:numFmt w:val="bullet"/>
      <w:lvlText w:val="o"/>
      <w:lvlJc w:val="left"/>
      <w:pPr>
        <w:tabs>
          <w:tab w:val="num" w:pos="5760"/>
        </w:tabs>
        <w:ind w:left="5760" w:hanging="360"/>
      </w:pPr>
      <w:rPr>
        <w:rFonts w:ascii="Courier New" w:hAnsi="Courier New"/>
      </w:rPr>
    </w:lvl>
    <w:lvl w:ilvl="8" w:tplc="EF84397C">
      <w:start w:val="1"/>
      <w:numFmt w:val="bullet"/>
      <w:lvlText w:val=""/>
      <w:lvlJc w:val="left"/>
      <w:pPr>
        <w:tabs>
          <w:tab w:val="num" w:pos="6480"/>
        </w:tabs>
        <w:ind w:left="6480" w:hanging="360"/>
      </w:pPr>
      <w:rPr>
        <w:rFonts w:ascii="Wingdings" w:hAnsi="Wingdings"/>
      </w:rPr>
    </w:lvl>
  </w:abstractNum>
  <w:abstractNum w:abstractNumId="355" w15:restartNumberingAfterBreak="0">
    <w:nsid w:val="00000164"/>
    <w:multiLevelType w:val="hybridMultilevel"/>
    <w:tmpl w:val="00000164"/>
    <w:lvl w:ilvl="0" w:tplc="DE88CCDC">
      <w:start w:val="1"/>
      <w:numFmt w:val="bullet"/>
      <w:lvlText w:val=""/>
      <w:lvlJc w:val="left"/>
      <w:pPr>
        <w:ind w:left="720" w:hanging="360"/>
      </w:pPr>
      <w:rPr>
        <w:rFonts w:ascii="Symbol" w:hAnsi="Symbol"/>
      </w:rPr>
    </w:lvl>
    <w:lvl w:ilvl="1" w:tplc="CC9E86AA">
      <w:start w:val="1"/>
      <w:numFmt w:val="bullet"/>
      <w:lvlText w:val="o"/>
      <w:lvlJc w:val="left"/>
      <w:pPr>
        <w:tabs>
          <w:tab w:val="num" w:pos="1440"/>
        </w:tabs>
        <w:ind w:left="1440" w:hanging="360"/>
      </w:pPr>
      <w:rPr>
        <w:rFonts w:ascii="Courier New" w:hAnsi="Courier New"/>
      </w:rPr>
    </w:lvl>
    <w:lvl w:ilvl="2" w:tplc="C43CB3D6">
      <w:start w:val="1"/>
      <w:numFmt w:val="bullet"/>
      <w:lvlText w:val=""/>
      <w:lvlJc w:val="left"/>
      <w:pPr>
        <w:tabs>
          <w:tab w:val="num" w:pos="2160"/>
        </w:tabs>
        <w:ind w:left="2160" w:hanging="360"/>
      </w:pPr>
      <w:rPr>
        <w:rFonts w:ascii="Wingdings" w:hAnsi="Wingdings"/>
      </w:rPr>
    </w:lvl>
    <w:lvl w:ilvl="3" w:tplc="857662D2">
      <w:start w:val="1"/>
      <w:numFmt w:val="bullet"/>
      <w:lvlText w:val=""/>
      <w:lvlJc w:val="left"/>
      <w:pPr>
        <w:tabs>
          <w:tab w:val="num" w:pos="2880"/>
        </w:tabs>
        <w:ind w:left="2880" w:hanging="360"/>
      </w:pPr>
      <w:rPr>
        <w:rFonts w:ascii="Symbol" w:hAnsi="Symbol"/>
      </w:rPr>
    </w:lvl>
    <w:lvl w:ilvl="4" w:tplc="A230A3A0">
      <w:start w:val="1"/>
      <w:numFmt w:val="bullet"/>
      <w:lvlText w:val="o"/>
      <w:lvlJc w:val="left"/>
      <w:pPr>
        <w:tabs>
          <w:tab w:val="num" w:pos="3600"/>
        </w:tabs>
        <w:ind w:left="3600" w:hanging="360"/>
      </w:pPr>
      <w:rPr>
        <w:rFonts w:ascii="Courier New" w:hAnsi="Courier New"/>
      </w:rPr>
    </w:lvl>
    <w:lvl w:ilvl="5" w:tplc="DF5EBBB8">
      <w:start w:val="1"/>
      <w:numFmt w:val="bullet"/>
      <w:lvlText w:val=""/>
      <w:lvlJc w:val="left"/>
      <w:pPr>
        <w:tabs>
          <w:tab w:val="num" w:pos="4320"/>
        </w:tabs>
        <w:ind w:left="4320" w:hanging="360"/>
      </w:pPr>
      <w:rPr>
        <w:rFonts w:ascii="Wingdings" w:hAnsi="Wingdings"/>
      </w:rPr>
    </w:lvl>
    <w:lvl w:ilvl="6" w:tplc="1CF678C6">
      <w:start w:val="1"/>
      <w:numFmt w:val="bullet"/>
      <w:lvlText w:val=""/>
      <w:lvlJc w:val="left"/>
      <w:pPr>
        <w:tabs>
          <w:tab w:val="num" w:pos="5040"/>
        </w:tabs>
        <w:ind w:left="5040" w:hanging="360"/>
      </w:pPr>
      <w:rPr>
        <w:rFonts w:ascii="Symbol" w:hAnsi="Symbol"/>
      </w:rPr>
    </w:lvl>
    <w:lvl w:ilvl="7" w:tplc="D66A2218">
      <w:start w:val="1"/>
      <w:numFmt w:val="bullet"/>
      <w:lvlText w:val="o"/>
      <w:lvlJc w:val="left"/>
      <w:pPr>
        <w:tabs>
          <w:tab w:val="num" w:pos="5760"/>
        </w:tabs>
        <w:ind w:left="5760" w:hanging="360"/>
      </w:pPr>
      <w:rPr>
        <w:rFonts w:ascii="Courier New" w:hAnsi="Courier New"/>
      </w:rPr>
    </w:lvl>
    <w:lvl w:ilvl="8" w:tplc="63E6F86E">
      <w:start w:val="1"/>
      <w:numFmt w:val="bullet"/>
      <w:lvlText w:val=""/>
      <w:lvlJc w:val="left"/>
      <w:pPr>
        <w:tabs>
          <w:tab w:val="num" w:pos="6480"/>
        </w:tabs>
        <w:ind w:left="6480" w:hanging="360"/>
      </w:pPr>
      <w:rPr>
        <w:rFonts w:ascii="Wingdings" w:hAnsi="Wingdings"/>
      </w:rPr>
    </w:lvl>
  </w:abstractNum>
  <w:abstractNum w:abstractNumId="356" w15:restartNumberingAfterBreak="0">
    <w:nsid w:val="00000165"/>
    <w:multiLevelType w:val="hybridMultilevel"/>
    <w:tmpl w:val="00000165"/>
    <w:lvl w:ilvl="0" w:tplc="791EE34A">
      <w:start w:val="1"/>
      <w:numFmt w:val="bullet"/>
      <w:lvlText w:val=""/>
      <w:lvlJc w:val="left"/>
      <w:pPr>
        <w:ind w:left="720" w:hanging="360"/>
      </w:pPr>
      <w:rPr>
        <w:rFonts w:ascii="Symbol" w:hAnsi="Symbol"/>
      </w:rPr>
    </w:lvl>
    <w:lvl w:ilvl="1" w:tplc="26E43B88">
      <w:start w:val="1"/>
      <w:numFmt w:val="bullet"/>
      <w:lvlText w:val="o"/>
      <w:lvlJc w:val="left"/>
      <w:pPr>
        <w:tabs>
          <w:tab w:val="num" w:pos="1440"/>
        </w:tabs>
        <w:ind w:left="1440" w:hanging="360"/>
      </w:pPr>
      <w:rPr>
        <w:rFonts w:ascii="Courier New" w:hAnsi="Courier New"/>
      </w:rPr>
    </w:lvl>
    <w:lvl w:ilvl="2" w:tplc="21AE90CE">
      <w:start w:val="1"/>
      <w:numFmt w:val="bullet"/>
      <w:lvlText w:val=""/>
      <w:lvlJc w:val="left"/>
      <w:pPr>
        <w:tabs>
          <w:tab w:val="num" w:pos="2160"/>
        </w:tabs>
        <w:ind w:left="2160" w:hanging="360"/>
      </w:pPr>
      <w:rPr>
        <w:rFonts w:ascii="Wingdings" w:hAnsi="Wingdings"/>
      </w:rPr>
    </w:lvl>
    <w:lvl w:ilvl="3" w:tplc="DBDE6F2C">
      <w:start w:val="1"/>
      <w:numFmt w:val="bullet"/>
      <w:lvlText w:val=""/>
      <w:lvlJc w:val="left"/>
      <w:pPr>
        <w:tabs>
          <w:tab w:val="num" w:pos="2880"/>
        </w:tabs>
        <w:ind w:left="2880" w:hanging="360"/>
      </w:pPr>
      <w:rPr>
        <w:rFonts w:ascii="Symbol" w:hAnsi="Symbol"/>
      </w:rPr>
    </w:lvl>
    <w:lvl w:ilvl="4" w:tplc="649055F4">
      <w:start w:val="1"/>
      <w:numFmt w:val="bullet"/>
      <w:lvlText w:val="o"/>
      <w:lvlJc w:val="left"/>
      <w:pPr>
        <w:tabs>
          <w:tab w:val="num" w:pos="3600"/>
        </w:tabs>
        <w:ind w:left="3600" w:hanging="360"/>
      </w:pPr>
      <w:rPr>
        <w:rFonts w:ascii="Courier New" w:hAnsi="Courier New"/>
      </w:rPr>
    </w:lvl>
    <w:lvl w:ilvl="5" w:tplc="EFFE8D5A">
      <w:start w:val="1"/>
      <w:numFmt w:val="bullet"/>
      <w:lvlText w:val=""/>
      <w:lvlJc w:val="left"/>
      <w:pPr>
        <w:tabs>
          <w:tab w:val="num" w:pos="4320"/>
        </w:tabs>
        <w:ind w:left="4320" w:hanging="360"/>
      </w:pPr>
      <w:rPr>
        <w:rFonts w:ascii="Wingdings" w:hAnsi="Wingdings"/>
      </w:rPr>
    </w:lvl>
    <w:lvl w:ilvl="6" w:tplc="25463B1E">
      <w:start w:val="1"/>
      <w:numFmt w:val="bullet"/>
      <w:lvlText w:val=""/>
      <w:lvlJc w:val="left"/>
      <w:pPr>
        <w:tabs>
          <w:tab w:val="num" w:pos="5040"/>
        </w:tabs>
        <w:ind w:left="5040" w:hanging="360"/>
      </w:pPr>
      <w:rPr>
        <w:rFonts w:ascii="Symbol" w:hAnsi="Symbol"/>
      </w:rPr>
    </w:lvl>
    <w:lvl w:ilvl="7" w:tplc="471207C0">
      <w:start w:val="1"/>
      <w:numFmt w:val="bullet"/>
      <w:lvlText w:val="o"/>
      <w:lvlJc w:val="left"/>
      <w:pPr>
        <w:tabs>
          <w:tab w:val="num" w:pos="5760"/>
        </w:tabs>
        <w:ind w:left="5760" w:hanging="360"/>
      </w:pPr>
      <w:rPr>
        <w:rFonts w:ascii="Courier New" w:hAnsi="Courier New"/>
      </w:rPr>
    </w:lvl>
    <w:lvl w:ilvl="8" w:tplc="D1DA5366">
      <w:start w:val="1"/>
      <w:numFmt w:val="bullet"/>
      <w:lvlText w:val=""/>
      <w:lvlJc w:val="left"/>
      <w:pPr>
        <w:tabs>
          <w:tab w:val="num" w:pos="6480"/>
        </w:tabs>
        <w:ind w:left="6480" w:hanging="360"/>
      </w:pPr>
      <w:rPr>
        <w:rFonts w:ascii="Wingdings" w:hAnsi="Wingdings"/>
      </w:rPr>
    </w:lvl>
  </w:abstractNum>
  <w:abstractNum w:abstractNumId="357" w15:restartNumberingAfterBreak="0">
    <w:nsid w:val="00000166"/>
    <w:multiLevelType w:val="hybridMultilevel"/>
    <w:tmpl w:val="00000166"/>
    <w:lvl w:ilvl="0" w:tplc="3FDE91F8">
      <w:start w:val="1"/>
      <w:numFmt w:val="bullet"/>
      <w:lvlText w:val=""/>
      <w:lvlJc w:val="left"/>
      <w:pPr>
        <w:ind w:left="720" w:hanging="360"/>
      </w:pPr>
      <w:rPr>
        <w:rFonts w:ascii="Symbol" w:hAnsi="Symbol"/>
      </w:rPr>
    </w:lvl>
    <w:lvl w:ilvl="1" w:tplc="60AE83FE">
      <w:start w:val="1"/>
      <w:numFmt w:val="bullet"/>
      <w:lvlText w:val="o"/>
      <w:lvlJc w:val="left"/>
      <w:pPr>
        <w:tabs>
          <w:tab w:val="num" w:pos="1440"/>
        </w:tabs>
        <w:ind w:left="1440" w:hanging="360"/>
      </w:pPr>
      <w:rPr>
        <w:rFonts w:ascii="Courier New" w:hAnsi="Courier New"/>
      </w:rPr>
    </w:lvl>
    <w:lvl w:ilvl="2" w:tplc="3A5AF62A">
      <w:start w:val="1"/>
      <w:numFmt w:val="bullet"/>
      <w:lvlText w:val=""/>
      <w:lvlJc w:val="left"/>
      <w:pPr>
        <w:tabs>
          <w:tab w:val="num" w:pos="2160"/>
        </w:tabs>
        <w:ind w:left="2160" w:hanging="360"/>
      </w:pPr>
      <w:rPr>
        <w:rFonts w:ascii="Wingdings" w:hAnsi="Wingdings"/>
      </w:rPr>
    </w:lvl>
    <w:lvl w:ilvl="3" w:tplc="69FC3FA2">
      <w:start w:val="1"/>
      <w:numFmt w:val="bullet"/>
      <w:lvlText w:val=""/>
      <w:lvlJc w:val="left"/>
      <w:pPr>
        <w:tabs>
          <w:tab w:val="num" w:pos="2880"/>
        </w:tabs>
        <w:ind w:left="2880" w:hanging="360"/>
      </w:pPr>
      <w:rPr>
        <w:rFonts w:ascii="Symbol" w:hAnsi="Symbol"/>
      </w:rPr>
    </w:lvl>
    <w:lvl w:ilvl="4" w:tplc="A7B8B4DC">
      <w:start w:val="1"/>
      <w:numFmt w:val="bullet"/>
      <w:lvlText w:val="o"/>
      <w:lvlJc w:val="left"/>
      <w:pPr>
        <w:tabs>
          <w:tab w:val="num" w:pos="3600"/>
        </w:tabs>
        <w:ind w:left="3600" w:hanging="360"/>
      </w:pPr>
      <w:rPr>
        <w:rFonts w:ascii="Courier New" w:hAnsi="Courier New"/>
      </w:rPr>
    </w:lvl>
    <w:lvl w:ilvl="5" w:tplc="CE345A7A">
      <w:start w:val="1"/>
      <w:numFmt w:val="bullet"/>
      <w:lvlText w:val=""/>
      <w:lvlJc w:val="left"/>
      <w:pPr>
        <w:tabs>
          <w:tab w:val="num" w:pos="4320"/>
        </w:tabs>
        <w:ind w:left="4320" w:hanging="360"/>
      </w:pPr>
      <w:rPr>
        <w:rFonts w:ascii="Wingdings" w:hAnsi="Wingdings"/>
      </w:rPr>
    </w:lvl>
    <w:lvl w:ilvl="6" w:tplc="65361F42">
      <w:start w:val="1"/>
      <w:numFmt w:val="bullet"/>
      <w:lvlText w:val=""/>
      <w:lvlJc w:val="left"/>
      <w:pPr>
        <w:tabs>
          <w:tab w:val="num" w:pos="5040"/>
        </w:tabs>
        <w:ind w:left="5040" w:hanging="360"/>
      </w:pPr>
      <w:rPr>
        <w:rFonts w:ascii="Symbol" w:hAnsi="Symbol"/>
      </w:rPr>
    </w:lvl>
    <w:lvl w:ilvl="7" w:tplc="8004B3C4">
      <w:start w:val="1"/>
      <w:numFmt w:val="bullet"/>
      <w:lvlText w:val="o"/>
      <w:lvlJc w:val="left"/>
      <w:pPr>
        <w:tabs>
          <w:tab w:val="num" w:pos="5760"/>
        </w:tabs>
        <w:ind w:left="5760" w:hanging="360"/>
      </w:pPr>
      <w:rPr>
        <w:rFonts w:ascii="Courier New" w:hAnsi="Courier New"/>
      </w:rPr>
    </w:lvl>
    <w:lvl w:ilvl="8" w:tplc="15B4F9EA">
      <w:start w:val="1"/>
      <w:numFmt w:val="bullet"/>
      <w:lvlText w:val=""/>
      <w:lvlJc w:val="left"/>
      <w:pPr>
        <w:tabs>
          <w:tab w:val="num" w:pos="6480"/>
        </w:tabs>
        <w:ind w:left="6480" w:hanging="360"/>
      </w:pPr>
      <w:rPr>
        <w:rFonts w:ascii="Wingdings" w:hAnsi="Wingdings"/>
      </w:rPr>
    </w:lvl>
  </w:abstractNum>
  <w:abstractNum w:abstractNumId="358" w15:restartNumberingAfterBreak="0">
    <w:nsid w:val="00000167"/>
    <w:multiLevelType w:val="hybridMultilevel"/>
    <w:tmpl w:val="00000167"/>
    <w:lvl w:ilvl="0" w:tplc="9124AD6C">
      <w:start w:val="1"/>
      <w:numFmt w:val="bullet"/>
      <w:lvlText w:val=""/>
      <w:lvlJc w:val="left"/>
      <w:pPr>
        <w:ind w:left="720" w:hanging="360"/>
      </w:pPr>
      <w:rPr>
        <w:rFonts w:ascii="Symbol" w:hAnsi="Symbol"/>
      </w:rPr>
    </w:lvl>
    <w:lvl w:ilvl="1" w:tplc="94DADE50">
      <w:start w:val="1"/>
      <w:numFmt w:val="bullet"/>
      <w:lvlText w:val="o"/>
      <w:lvlJc w:val="left"/>
      <w:pPr>
        <w:ind w:left="1440" w:hanging="360"/>
      </w:pPr>
      <w:rPr>
        <w:rFonts w:ascii="Courier New" w:hAnsi="Courier New"/>
      </w:rPr>
    </w:lvl>
    <w:lvl w:ilvl="2" w:tplc="4EC66A26">
      <w:start w:val="1"/>
      <w:numFmt w:val="bullet"/>
      <w:lvlText w:val=""/>
      <w:lvlJc w:val="left"/>
      <w:pPr>
        <w:tabs>
          <w:tab w:val="num" w:pos="2160"/>
        </w:tabs>
        <w:ind w:left="2160" w:hanging="360"/>
      </w:pPr>
      <w:rPr>
        <w:rFonts w:ascii="Wingdings" w:hAnsi="Wingdings"/>
      </w:rPr>
    </w:lvl>
    <w:lvl w:ilvl="3" w:tplc="B4E41E62">
      <w:start w:val="1"/>
      <w:numFmt w:val="bullet"/>
      <w:lvlText w:val=""/>
      <w:lvlJc w:val="left"/>
      <w:pPr>
        <w:tabs>
          <w:tab w:val="num" w:pos="2880"/>
        </w:tabs>
        <w:ind w:left="2880" w:hanging="360"/>
      </w:pPr>
      <w:rPr>
        <w:rFonts w:ascii="Symbol" w:hAnsi="Symbol"/>
      </w:rPr>
    </w:lvl>
    <w:lvl w:ilvl="4" w:tplc="FB741EE0">
      <w:start w:val="1"/>
      <w:numFmt w:val="bullet"/>
      <w:lvlText w:val="o"/>
      <w:lvlJc w:val="left"/>
      <w:pPr>
        <w:tabs>
          <w:tab w:val="num" w:pos="3600"/>
        </w:tabs>
        <w:ind w:left="3600" w:hanging="360"/>
      </w:pPr>
      <w:rPr>
        <w:rFonts w:ascii="Courier New" w:hAnsi="Courier New"/>
      </w:rPr>
    </w:lvl>
    <w:lvl w:ilvl="5" w:tplc="BF5A99DC">
      <w:start w:val="1"/>
      <w:numFmt w:val="bullet"/>
      <w:lvlText w:val=""/>
      <w:lvlJc w:val="left"/>
      <w:pPr>
        <w:tabs>
          <w:tab w:val="num" w:pos="4320"/>
        </w:tabs>
        <w:ind w:left="4320" w:hanging="360"/>
      </w:pPr>
      <w:rPr>
        <w:rFonts w:ascii="Wingdings" w:hAnsi="Wingdings"/>
      </w:rPr>
    </w:lvl>
    <w:lvl w:ilvl="6" w:tplc="14B4A750">
      <w:start w:val="1"/>
      <w:numFmt w:val="bullet"/>
      <w:lvlText w:val=""/>
      <w:lvlJc w:val="left"/>
      <w:pPr>
        <w:tabs>
          <w:tab w:val="num" w:pos="5040"/>
        </w:tabs>
        <w:ind w:left="5040" w:hanging="360"/>
      </w:pPr>
      <w:rPr>
        <w:rFonts w:ascii="Symbol" w:hAnsi="Symbol"/>
      </w:rPr>
    </w:lvl>
    <w:lvl w:ilvl="7" w:tplc="4ACCD1E0">
      <w:start w:val="1"/>
      <w:numFmt w:val="bullet"/>
      <w:lvlText w:val="o"/>
      <w:lvlJc w:val="left"/>
      <w:pPr>
        <w:tabs>
          <w:tab w:val="num" w:pos="5760"/>
        </w:tabs>
        <w:ind w:left="5760" w:hanging="360"/>
      </w:pPr>
      <w:rPr>
        <w:rFonts w:ascii="Courier New" w:hAnsi="Courier New"/>
      </w:rPr>
    </w:lvl>
    <w:lvl w:ilvl="8" w:tplc="3B2A09A8">
      <w:start w:val="1"/>
      <w:numFmt w:val="bullet"/>
      <w:lvlText w:val=""/>
      <w:lvlJc w:val="left"/>
      <w:pPr>
        <w:tabs>
          <w:tab w:val="num" w:pos="6480"/>
        </w:tabs>
        <w:ind w:left="6480" w:hanging="360"/>
      </w:pPr>
      <w:rPr>
        <w:rFonts w:ascii="Wingdings" w:hAnsi="Wingdings"/>
      </w:rPr>
    </w:lvl>
  </w:abstractNum>
  <w:abstractNum w:abstractNumId="359" w15:restartNumberingAfterBreak="0">
    <w:nsid w:val="00000168"/>
    <w:multiLevelType w:val="hybridMultilevel"/>
    <w:tmpl w:val="00000168"/>
    <w:lvl w:ilvl="0" w:tplc="A650D724">
      <w:start w:val="1"/>
      <w:numFmt w:val="bullet"/>
      <w:lvlText w:val=""/>
      <w:lvlJc w:val="left"/>
      <w:pPr>
        <w:ind w:left="720" w:hanging="360"/>
      </w:pPr>
      <w:rPr>
        <w:rFonts w:ascii="Symbol" w:hAnsi="Symbol"/>
      </w:rPr>
    </w:lvl>
    <w:lvl w:ilvl="1" w:tplc="341C8216">
      <w:start w:val="1"/>
      <w:numFmt w:val="bullet"/>
      <w:lvlText w:val="o"/>
      <w:lvlJc w:val="left"/>
      <w:pPr>
        <w:tabs>
          <w:tab w:val="num" w:pos="1440"/>
        </w:tabs>
        <w:ind w:left="1440" w:hanging="360"/>
      </w:pPr>
      <w:rPr>
        <w:rFonts w:ascii="Courier New" w:hAnsi="Courier New"/>
      </w:rPr>
    </w:lvl>
    <w:lvl w:ilvl="2" w:tplc="18DE7580">
      <w:start w:val="1"/>
      <w:numFmt w:val="bullet"/>
      <w:lvlText w:val=""/>
      <w:lvlJc w:val="left"/>
      <w:pPr>
        <w:tabs>
          <w:tab w:val="num" w:pos="2160"/>
        </w:tabs>
        <w:ind w:left="2160" w:hanging="360"/>
      </w:pPr>
      <w:rPr>
        <w:rFonts w:ascii="Wingdings" w:hAnsi="Wingdings"/>
      </w:rPr>
    </w:lvl>
    <w:lvl w:ilvl="3" w:tplc="0F2C6942">
      <w:start w:val="1"/>
      <w:numFmt w:val="bullet"/>
      <w:lvlText w:val=""/>
      <w:lvlJc w:val="left"/>
      <w:pPr>
        <w:tabs>
          <w:tab w:val="num" w:pos="2880"/>
        </w:tabs>
        <w:ind w:left="2880" w:hanging="360"/>
      </w:pPr>
      <w:rPr>
        <w:rFonts w:ascii="Symbol" w:hAnsi="Symbol"/>
      </w:rPr>
    </w:lvl>
    <w:lvl w:ilvl="4" w:tplc="90A0DD14">
      <w:start w:val="1"/>
      <w:numFmt w:val="bullet"/>
      <w:lvlText w:val="o"/>
      <w:lvlJc w:val="left"/>
      <w:pPr>
        <w:tabs>
          <w:tab w:val="num" w:pos="3600"/>
        </w:tabs>
        <w:ind w:left="3600" w:hanging="360"/>
      </w:pPr>
      <w:rPr>
        <w:rFonts w:ascii="Courier New" w:hAnsi="Courier New"/>
      </w:rPr>
    </w:lvl>
    <w:lvl w:ilvl="5" w:tplc="018CB10E">
      <w:start w:val="1"/>
      <w:numFmt w:val="bullet"/>
      <w:lvlText w:val=""/>
      <w:lvlJc w:val="left"/>
      <w:pPr>
        <w:tabs>
          <w:tab w:val="num" w:pos="4320"/>
        </w:tabs>
        <w:ind w:left="4320" w:hanging="360"/>
      </w:pPr>
      <w:rPr>
        <w:rFonts w:ascii="Wingdings" w:hAnsi="Wingdings"/>
      </w:rPr>
    </w:lvl>
    <w:lvl w:ilvl="6" w:tplc="101A2B8E">
      <w:start w:val="1"/>
      <w:numFmt w:val="bullet"/>
      <w:lvlText w:val=""/>
      <w:lvlJc w:val="left"/>
      <w:pPr>
        <w:tabs>
          <w:tab w:val="num" w:pos="5040"/>
        </w:tabs>
        <w:ind w:left="5040" w:hanging="360"/>
      </w:pPr>
      <w:rPr>
        <w:rFonts w:ascii="Symbol" w:hAnsi="Symbol"/>
      </w:rPr>
    </w:lvl>
    <w:lvl w:ilvl="7" w:tplc="2FE25EEC">
      <w:start w:val="1"/>
      <w:numFmt w:val="bullet"/>
      <w:lvlText w:val="o"/>
      <w:lvlJc w:val="left"/>
      <w:pPr>
        <w:tabs>
          <w:tab w:val="num" w:pos="5760"/>
        </w:tabs>
        <w:ind w:left="5760" w:hanging="360"/>
      </w:pPr>
      <w:rPr>
        <w:rFonts w:ascii="Courier New" w:hAnsi="Courier New"/>
      </w:rPr>
    </w:lvl>
    <w:lvl w:ilvl="8" w:tplc="208C145E">
      <w:start w:val="1"/>
      <w:numFmt w:val="bullet"/>
      <w:lvlText w:val=""/>
      <w:lvlJc w:val="left"/>
      <w:pPr>
        <w:tabs>
          <w:tab w:val="num" w:pos="6480"/>
        </w:tabs>
        <w:ind w:left="6480" w:hanging="360"/>
      </w:pPr>
      <w:rPr>
        <w:rFonts w:ascii="Wingdings" w:hAnsi="Wingdings"/>
      </w:rPr>
    </w:lvl>
  </w:abstractNum>
  <w:abstractNum w:abstractNumId="360" w15:restartNumberingAfterBreak="0">
    <w:nsid w:val="00000169"/>
    <w:multiLevelType w:val="hybridMultilevel"/>
    <w:tmpl w:val="00000169"/>
    <w:lvl w:ilvl="0" w:tplc="59E40E8E">
      <w:start w:val="1"/>
      <w:numFmt w:val="bullet"/>
      <w:lvlText w:val=""/>
      <w:lvlJc w:val="left"/>
      <w:pPr>
        <w:ind w:left="720" w:hanging="360"/>
      </w:pPr>
      <w:rPr>
        <w:rFonts w:ascii="Symbol" w:hAnsi="Symbol"/>
      </w:rPr>
    </w:lvl>
    <w:lvl w:ilvl="1" w:tplc="CA024A78">
      <w:start w:val="1"/>
      <w:numFmt w:val="bullet"/>
      <w:lvlText w:val="o"/>
      <w:lvlJc w:val="left"/>
      <w:pPr>
        <w:tabs>
          <w:tab w:val="num" w:pos="1440"/>
        </w:tabs>
        <w:ind w:left="1440" w:hanging="360"/>
      </w:pPr>
      <w:rPr>
        <w:rFonts w:ascii="Courier New" w:hAnsi="Courier New"/>
      </w:rPr>
    </w:lvl>
    <w:lvl w:ilvl="2" w:tplc="72209EB4">
      <w:start w:val="1"/>
      <w:numFmt w:val="bullet"/>
      <w:lvlText w:val=""/>
      <w:lvlJc w:val="left"/>
      <w:pPr>
        <w:tabs>
          <w:tab w:val="num" w:pos="2160"/>
        </w:tabs>
        <w:ind w:left="2160" w:hanging="360"/>
      </w:pPr>
      <w:rPr>
        <w:rFonts w:ascii="Wingdings" w:hAnsi="Wingdings"/>
      </w:rPr>
    </w:lvl>
    <w:lvl w:ilvl="3" w:tplc="D7846FFC">
      <w:start w:val="1"/>
      <w:numFmt w:val="bullet"/>
      <w:lvlText w:val=""/>
      <w:lvlJc w:val="left"/>
      <w:pPr>
        <w:tabs>
          <w:tab w:val="num" w:pos="2880"/>
        </w:tabs>
        <w:ind w:left="2880" w:hanging="360"/>
      </w:pPr>
      <w:rPr>
        <w:rFonts w:ascii="Symbol" w:hAnsi="Symbol"/>
      </w:rPr>
    </w:lvl>
    <w:lvl w:ilvl="4" w:tplc="749ADC72">
      <w:start w:val="1"/>
      <w:numFmt w:val="bullet"/>
      <w:lvlText w:val="o"/>
      <w:lvlJc w:val="left"/>
      <w:pPr>
        <w:tabs>
          <w:tab w:val="num" w:pos="3600"/>
        </w:tabs>
        <w:ind w:left="3600" w:hanging="360"/>
      </w:pPr>
      <w:rPr>
        <w:rFonts w:ascii="Courier New" w:hAnsi="Courier New"/>
      </w:rPr>
    </w:lvl>
    <w:lvl w:ilvl="5" w:tplc="A218E63A">
      <w:start w:val="1"/>
      <w:numFmt w:val="bullet"/>
      <w:lvlText w:val=""/>
      <w:lvlJc w:val="left"/>
      <w:pPr>
        <w:tabs>
          <w:tab w:val="num" w:pos="4320"/>
        </w:tabs>
        <w:ind w:left="4320" w:hanging="360"/>
      </w:pPr>
      <w:rPr>
        <w:rFonts w:ascii="Wingdings" w:hAnsi="Wingdings"/>
      </w:rPr>
    </w:lvl>
    <w:lvl w:ilvl="6" w:tplc="BE541732">
      <w:start w:val="1"/>
      <w:numFmt w:val="bullet"/>
      <w:lvlText w:val=""/>
      <w:lvlJc w:val="left"/>
      <w:pPr>
        <w:tabs>
          <w:tab w:val="num" w:pos="5040"/>
        </w:tabs>
        <w:ind w:left="5040" w:hanging="360"/>
      </w:pPr>
      <w:rPr>
        <w:rFonts w:ascii="Symbol" w:hAnsi="Symbol"/>
      </w:rPr>
    </w:lvl>
    <w:lvl w:ilvl="7" w:tplc="46E2AE4C">
      <w:start w:val="1"/>
      <w:numFmt w:val="bullet"/>
      <w:lvlText w:val="o"/>
      <w:lvlJc w:val="left"/>
      <w:pPr>
        <w:tabs>
          <w:tab w:val="num" w:pos="5760"/>
        </w:tabs>
        <w:ind w:left="5760" w:hanging="360"/>
      </w:pPr>
      <w:rPr>
        <w:rFonts w:ascii="Courier New" w:hAnsi="Courier New"/>
      </w:rPr>
    </w:lvl>
    <w:lvl w:ilvl="8" w:tplc="13A02F96">
      <w:start w:val="1"/>
      <w:numFmt w:val="bullet"/>
      <w:lvlText w:val=""/>
      <w:lvlJc w:val="left"/>
      <w:pPr>
        <w:tabs>
          <w:tab w:val="num" w:pos="6480"/>
        </w:tabs>
        <w:ind w:left="6480" w:hanging="360"/>
      </w:pPr>
      <w:rPr>
        <w:rFonts w:ascii="Wingdings" w:hAnsi="Wingdings"/>
      </w:rPr>
    </w:lvl>
  </w:abstractNum>
  <w:abstractNum w:abstractNumId="361" w15:restartNumberingAfterBreak="0">
    <w:nsid w:val="0000016A"/>
    <w:multiLevelType w:val="hybridMultilevel"/>
    <w:tmpl w:val="0000016A"/>
    <w:lvl w:ilvl="0" w:tplc="E488F852">
      <w:start w:val="1"/>
      <w:numFmt w:val="bullet"/>
      <w:lvlText w:val=""/>
      <w:lvlJc w:val="left"/>
      <w:pPr>
        <w:ind w:left="720" w:hanging="360"/>
      </w:pPr>
      <w:rPr>
        <w:rFonts w:ascii="Symbol" w:hAnsi="Symbol"/>
      </w:rPr>
    </w:lvl>
    <w:lvl w:ilvl="1" w:tplc="E75A2C8A">
      <w:start w:val="1"/>
      <w:numFmt w:val="bullet"/>
      <w:lvlText w:val="o"/>
      <w:lvlJc w:val="left"/>
      <w:pPr>
        <w:tabs>
          <w:tab w:val="num" w:pos="1440"/>
        </w:tabs>
        <w:ind w:left="1440" w:hanging="360"/>
      </w:pPr>
      <w:rPr>
        <w:rFonts w:ascii="Courier New" w:hAnsi="Courier New"/>
      </w:rPr>
    </w:lvl>
    <w:lvl w:ilvl="2" w:tplc="1DE41554">
      <w:start w:val="1"/>
      <w:numFmt w:val="bullet"/>
      <w:lvlText w:val=""/>
      <w:lvlJc w:val="left"/>
      <w:pPr>
        <w:tabs>
          <w:tab w:val="num" w:pos="2160"/>
        </w:tabs>
        <w:ind w:left="2160" w:hanging="360"/>
      </w:pPr>
      <w:rPr>
        <w:rFonts w:ascii="Wingdings" w:hAnsi="Wingdings"/>
      </w:rPr>
    </w:lvl>
    <w:lvl w:ilvl="3" w:tplc="9A3A18DE">
      <w:start w:val="1"/>
      <w:numFmt w:val="bullet"/>
      <w:lvlText w:val=""/>
      <w:lvlJc w:val="left"/>
      <w:pPr>
        <w:tabs>
          <w:tab w:val="num" w:pos="2880"/>
        </w:tabs>
        <w:ind w:left="2880" w:hanging="360"/>
      </w:pPr>
      <w:rPr>
        <w:rFonts w:ascii="Symbol" w:hAnsi="Symbol"/>
      </w:rPr>
    </w:lvl>
    <w:lvl w:ilvl="4" w:tplc="7F36A890">
      <w:start w:val="1"/>
      <w:numFmt w:val="bullet"/>
      <w:lvlText w:val="o"/>
      <w:lvlJc w:val="left"/>
      <w:pPr>
        <w:tabs>
          <w:tab w:val="num" w:pos="3600"/>
        </w:tabs>
        <w:ind w:left="3600" w:hanging="360"/>
      </w:pPr>
      <w:rPr>
        <w:rFonts w:ascii="Courier New" w:hAnsi="Courier New"/>
      </w:rPr>
    </w:lvl>
    <w:lvl w:ilvl="5" w:tplc="223A9006">
      <w:start w:val="1"/>
      <w:numFmt w:val="bullet"/>
      <w:lvlText w:val=""/>
      <w:lvlJc w:val="left"/>
      <w:pPr>
        <w:tabs>
          <w:tab w:val="num" w:pos="4320"/>
        </w:tabs>
        <w:ind w:left="4320" w:hanging="360"/>
      </w:pPr>
      <w:rPr>
        <w:rFonts w:ascii="Wingdings" w:hAnsi="Wingdings"/>
      </w:rPr>
    </w:lvl>
    <w:lvl w:ilvl="6" w:tplc="AB4040C8">
      <w:start w:val="1"/>
      <w:numFmt w:val="bullet"/>
      <w:lvlText w:val=""/>
      <w:lvlJc w:val="left"/>
      <w:pPr>
        <w:tabs>
          <w:tab w:val="num" w:pos="5040"/>
        </w:tabs>
        <w:ind w:left="5040" w:hanging="360"/>
      </w:pPr>
      <w:rPr>
        <w:rFonts w:ascii="Symbol" w:hAnsi="Symbol"/>
      </w:rPr>
    </w:lvl>
    <w:lvl w:ilvl="7" w:tplc="A3CAE936">
      <w:start w:val="1"/>
      <w:numFmt w:val="bullet"/>
      <w:lvlText w:val="o"/>
      <w:lvlJc w:val="left"/>
      <w:pPr>
        <w:tabs>
          <w:tab w:val="num" w:pos="5760"/>
        </w:tabs>
        <w:ind w:left="5760" w:hanging="360"/>
      </w:pPr>
      <w:rPr>
        <w:rFonts w:ascii="Courier New" w:hAnsi="Courier New"/>
      </w:rPr>
    </w:lvl>
    <w:lvl w:ilvl="8" w:tplc="6B949CC2">
      <w:start w:val="1"/>
      <w:numFmt w:val="bullet"/>
      <w:lvlText w:val=""/>
      <w:lvlJc w:val="left"/>
      <w:pPr>
        <w:tabs>
          <w:tab w:val="num" w:pos="6480"/>
        </w:tabs>
        <w:ind w:left="6480" w:hanging="360"/>
      </w:pPr>
      <w:rPr>
        <w:rFonts w:ascii="Wingdings" w:hAnsi="Wingdings"/>
      </w:rPr>
    </w:lvl>
  </w:abstractNum>
  <w:abstractNum w:abstractNumId="362" w15:restartNumberingAfterBreak="0">
    <w:nsid w:val="0000016B"/>
    <w:multiLevelType w:val="hybridMultilevel"/>
    <w:tmpl w:val="0000016B"/>
    <w:lvl w:ilvl="0" w:tplc="D744EA3A">
      <w:start w:val="1"/>
      <w:numFmt w:val="bullet"/>
      <w:lvlText w:val=""/>
      <w:lvlJc w:val="left"/>
      <w:pPr>
        <w:ind w:left="720" w:hanging="360"/>
      </w:pPr>
      <w:rPr>
        <w:rFonts w:ascii="Symbol" w:hAnsi="Symbol"/>
      </w:rPr>
    </w:lvl>
    <w:lvl w:ilvl="1" w:tplc="4842810A">
      <w:start w:val="1"/>
      <w:numFmt w:val="bullet"/>
      <w:lvlText w:val="o"/>
      <w:lvlJc w:val="left"/>
      <w:pPr>
        <w:tabs>
          <w:tab w:val="num" w:pos="1440"/>
        </w:tabs>
        <w:ind w:left="1440" w:hanging="360"/>
      </w:pPr>
      <w:rPr>
        <w:rFonts w:ascii="Courier New" w:hAnsi="Courier New"/>
      </w:rPr>
    </w:lvl>
    <w:lvl w:ilvl="2" w:tplc="C15C576A">
      <w:start w:val="1"/>
      <w:numFmt w:val="bullet"/>
      <w:lvlText w:val=""/>
      <w:lvlJc w:val="left"/>
      <w:pPr>
        <w:tabs>
          <w:tab w:val="num" w:pos="2160"/>
        </w:tabs>
        <w:ind w:left="2160" w:hanging="360"/>
      </w:pPr>
      <w:rPr>
        <w:rFonts w:ascii="Wingdings" w:hAnsi="Wingdings"/>
      </w:rPr>
    </w:lvl>
    <w:lvl w:ilvl="3" w:tplc="0D98F29A">
      <w:start w:val="1"/>
      <w:numFmt w:val="bullet"/>
      <w:lvlText w:val=""/>
      <w:lvlJc w:val="left"/>
      <w:pPr>
        <w:tabs>
          <w:tab w:val="num" w:pos="2880"/>
        </w:tabs>
        <w:ind w:left="2880" w:hanging="360"/>
      </w:pPr>
      <w:rPr>
        <w:rFonts w:ascii="Symbol" w:hAnsi="Symbol"/>
      </w:rPr>
    </w:lvl>
    <w:lvl w:ilvl="4" w:tplc="B024016E">
      <w:start w:val="1"/>
      <w:numFmt w:val="bullet"/>
      <w:lvlText w:val="o"/>
      <w:lvlJc w:val="left"/>
      <w:pPr>
        <w:tabs>
          <w:tab w:val="num" w:pos="3600"/>
        </w:tabs>
        <w:ind w:left="3600" w:hanging="360"/>
      </w:pPr>
      <w:rPr>
        <w:rFonts w:ascii="Courier New" w:hAnsi="Courier New"/>
      </w:rPr>
    </w:lvl>
    <w:lvl w:ilvl="5" w:tplc="2B5A69AE">
      <w:start w:val="1"/>
      <w:numFmt w:val="bullet"/>
      <w:lvlText w:val=""/>
      <w:lvlJc w:val="left"/>
      <w:pPr>
        <w:tabs>
          <w:tab w:val="num" w:pos="4320"/>
        </w:tabs>
        <w:ind w:left="4320" w:hanging="360"/>
      </w:pPr>
      <w:rPr>
        <w:rFonts w:ascii="Wingdings" w:hAnsi="Wingdings"/>
      </w:rPr>
    </w:lvl>
    <w:lvl w:ilvl="6" w:tplc="B12A4436">
      <w:start w:val="1"/>
      <w:numFmt w:val="bullet"/>
      <w:lvlText w:val=""/>
      <w:lvlJc w:val="left"/>
      <w:pPr>
        <w:tabs>
          <w:tab w:val="num" w:pos="5040"/>
        </w:tabs>
        <w:ind w:left="5040" w:hanging="360"/>
      </w:pPr>
      <w:rPr>
        <w:rFonts w:ascii="Symbol" w:hAnsi="Symbol"/>
      </w:rPr>
    </w:lvl>
    <w:lvl w:ilvl="7" w:tplc="194AAF26">
      <w:start w:val="1"/>
      <w:numFmt w:val="bullet"/>
      <w:lvlText w:val="o"/>
      <w:lvlJc w:val="left"/>
      <w:pPr>
        <w:tabs>
          <w:tab w:val="num" w:pos="5760"/>
        </w:tabs>
        <w:ind w:left="5760" w:hanging="360"/>
      </w:pPr>
      <w:rPr>
        <w:rFonts w:ascii="Courier New" w:hAnsi="Courier New"/>
      </w:rPr>
    </w:lvl>
    <w:lvl w:ilvl="8" w:tplc="C1CC275E">
      <w:start w:val="1"/>
      <w:numFmt w:val="bullet"/>
      <w:lvlText w:val=""/>
      <w:lvlJc w:val="left"/>
      <w:pPr>
        <w:tabs>
          <w:tab w:val="num" w:pos="6480"/>
        </w:tabs>
        <w:ind w:left="6480" w:hanging="360"/>
      </w:pPr>
      <w:rPr>
        <w:rFonts w:ascii="Wingdings" w:hAnsi="Wingdings"/>
      </w:rPr>
    </w:lvl>
  </w:abstractNum>
  <w:abstractNum w:abstractNumId="363" w15:restartNumberingAfterBreak="0">
    <w:nsid w:val="0000016C"/>
    <w:multiLevelType w:val="hybridMultilevel"/>
    <w:tmpl w:val="0000016C"/>
    <w:lvl w:ilvl="0" w:tplc="00BC7E60">
      <w:start w:val="1"/>
      <w:numFmt w:val="bullet"/>
      <w:lvlText w:val=""/>
      <w:lvlJc w:val="left"/>
      <w:pPr>
        <w:ind w:left="720" w:hanging="360"/>
      </w:pPr>
      <w:rPr>
        <w:rFonts w:ascii="Symbol" w:hAnsi="Symbol"/>
      </w:rPr>
    </w:lvl>
    <w:lvl w:ilvl="1" w:tplc="9058264E">
      <w:start w:val="1"/>
      <w:numFmt w:val="bullet"/>
      <w:lvlText w:val="o"/>
      <w:lvlJc w:val="left"/>
      <w:pPr>
        <w:tabs>
          <w:tab w:val="num" w:pos="1440"/>
        </w:tabs>
        <w:ind w:left="1440" w:hanging="360"/>
      </w:pPr>
      <w:rPr>
        <w:rFonts w:ascii="Courier New" w:hAnsi="Courier New"/>
      </w:rPr>
    </w:lvl>
    <w:lvl w:ilvl="2" w:tplc="FDAEBDA8">
      <w:start w:val="1"/>
      <w:numFmt w:val="bullet"/>
      <w:lvlText w:val=""/>
      <w:lvlJc w:val="left"/>
      <w:pPr>
        <w:tabs>
          <w:tab w:val="num" w:pos="2160"/>
        </w:tabs>
        <w:ind w:left="2160" w:hanging="360"/>
      </w:pPr>
      <w:rPr>
        <w:rFonts w:ascii="Wingdings" w:hAnsi="Wingdings"/>
      </w:rPr>
    </w:lvl>
    <w:lvl w:ilvl="3" w:tplc="77509C28">
      <w:start w:val="1"/>
      <w:numFmt w:val="bullet"/>
      <w:lvlText w:val=""/>
      <w:lvlJc w:val="left"/>
      <w:pPr>
        <w:tabs>
          <w:tab w:val="num" w:pos="2880"/>
        </w:tabs>
        <w:ind w:left="2880" w:hanging="360"/>
      </w:pPr>
      <w:rPr>
        <w:rFonts w:ascii="Symbol" w:hAnsi="Symbol"/>
      </w:rPr>
    </w:lvl>
    <w:lvl w:ilvl="4" w:tplc="4BEAB734">
      <w:start w:val="1"/>
      <w:numFmt w:val="bullet"/>
      <w:lvlText w:val="o"/>
      <w:lvlJc w:val="left"/>
      <w:pPr>
        <w:tabs>
          <w:tab w:val="num" w:pos="3600"/>
        </w:tabs>
        <w:ind w:left="3600" w:hanging="360"/>
      </w:pPr>
      <w:rPr>
        <w:rFonts w:ascii="Courier New" w:hAnsi="Courier New"/>
      </w:rPr>
    </w:lvl>
    <w:lvl w:ilvl="5" w:tplc="F9DADCB2">
      <w:start w:val="1"/>
      <w:numFmt w:val="bullet"/>
      <w:lvlText w:val=""/>
      <w:lvlJc w:val="left"/>
      <w:pPr>
        <w:tabs>
          <w:tab w:val="num" w:pos="4320"/>
        </w:tabs>
        <w:ind w:left="4320" w:hanging="360"/>
      </w:pPr>
      <w:rPr>
        <w:rFonts w:ascii="Wingdings" w:hAnsi="Wingdings"/>
      </w:rPr>
    </w:lvl>
    <w:lvl w:ilvl="6" w:tplc="1FB24224">
      <w:start w:val="1"/>
      <w:numFmt w:val="bullet"/>
      <w:lvlText w:val=""/>
      <w:lvlJc w:val="left"/>
      <w:pPr>
        <w:tabs>
          <w:tab w:val="num" w:pos="5040"/>
        </w:tabs>
        <w:ind w:left="5040" w:hanging="360"/>
      </w:pPr>
      <w:rPr>
        <w:rFonts w:ascii="Symbol" w:hAnsi="Symbol"/>
      </w:rPr>
    </w:lvl>
    <w:lvl w:ilvl="7" w:tplc="B30A397A">
      <w:start w:val="1"/>
      <w:numFmt w:val="bullet"/>
      <w:lvlText w:val="o"/>
      <w:lvlJc w:val="left"/>
      <w:pPr>
        <w:tabs>
          <w:tab w:val="num" w:pos="5760"/>
        </w:tabs>
        <w:ind w:left="5760" w:hanging="360"/>
      </w:pPr>
      <w:rPr>
        <w:rFonts w:ascii="Courier New" w:hAnsi="Courier New"/>
      </w:rPr>
    </w:lvl>
    <w:lvl w:ilvl="8" w:tplc="8DC2C3D0">
      <w:start w:val="1"/>
      <w:numFmt w:val="bullet"/>
      <w:lvlText w:val=""/>
      <w:lvlJc w:val="left"/>
      <w:pPr>
        <w:tabs>
          <w:tab w:val="num" w:pos="6480"/>
        </w:tabs>
        <w:ind w:left="6480" w:hanging="360"/>
      </w:pPr>
      <w:rPr>
        <w:rFonts w:ascii="Wingdings" w:hAnsi="Wingdings"/>
      </w:rPr>
    </w:lvl>
  </w:abstractNum>
  <w:abstractNum w:abstractNumId="364" w15:restartNumberingAfterBreak="0">
    <w:nsid w:val="0000016D"/>
    <w:multiLevelType w:val="hybridMultilevel"/>
    <w:tmpl w:val="0000016D"/>
    <w:lvl w:ilvl="0" w:tplc="7B5E26EC">
      <w:start w:val="1"/>
      <w:numFmt w:val="bullet"/>
      <w:lvlText w:val=""/>
      <w:lvlJc w:val="left"/>
      <w:pPr>
        <w:ind w:left="720" w:hanging="360"/>
      </w:pPr>
      <w:rPr>
        <w:rFonts w:ascii="Symbol" w:hAnsi="Symbol"/>
      </w:rPr>
    </w:lvl>
    <w:lvl w:ilvl="1" w:tplc="8ECEE756">
      <w:start w:val="1"/>
      <w:numFmt w:val="bullet"/>
      <w:lvlText w:val="o"/>
      <w:lvlJc w:val="left"/>
      <w:pPr>
        <w:tabs>
          <w:tab w:val="num" w:pos="1440"/>
        </w:tabs>
        <w:ind w:left="1440" w:hanging="360"/>
      </w:pPr>
      <w:rPr>
        <w:rFonts w:ascii="Courier New" w:hAnsi="Courier New"/>
      </w:rPr>
    </w:lvl>
    <w:lvl w:ilvl="2" w:tplc="7B42F0D0">
      <w:start w:val="1"/>
      <w:numFmt w:val="bullet"/>
      <w:lvlText w:val=""/>
      <w:lvlJc w:val="left"/>
      <w:pPr>
        <w:tabs>
          <w:tab w:val="num" w:pos="2160"/>
        </w:tabs>
        <w:ind w:left="2160" w:hanging="360"/>
      </w:pPr>
      <w:rPr>
        <w:rFonts w:ascii="Wingdings" w:hAnsi="Wingdings"/>
      </w:rPr>
    </w:lvl>
    <w:lvl w:ilvl="3" w:tplc="EF32DB62">
      <w:start w:val="1"/>
      <w:numFmt w:val="bullet"/>
      <w:lvlText w:val=""/>
      <w:lvlJc w:val="left"/>
      <w:pPr>
        <w:tabs>
          <w:tab w:val="num" w:pos="2880"/>
        </w:tabs>
        <w:ind w:left="2880" w:hanging="360"/>
      </w:pPr>
      <w:rPr>
        <w:rFonts w:ascii="Symbol" w:hAnsi="Symbol"/>
      </w:rPr>
    </w:lvl>
    <w:lvl w:ilvl="4" w:tplc="F96E8D88">
      <w:start w:val="1"/>
      <w:numFmt w:val="bullet"/>
      <w:lvlText w:val="o"/>
      <w:lvlJc w:val="left"/>
      <w:pPr>
        <w:tabs>
          <w:tab w:val="num" w:pos="3600"/>
        </w:tabs>
        <w:ind w:left="3600" w:hanging="360"/>
      </w:pPr>
      <w:rPr>
        <w:rFonts w:ascii="Courier New" w:hAnsi="Courier New"/>
      </w:rPr>
    </w:lvl>
    <w:lvl w:ilvl="5" w:tplc="39E2F650">
      <w:start w:val="1"/>
      <w:numFmt w:val="bullet"/>
      <w:lvlText w:val=""/>
      <w:lvlJc w:val="left"/>
      <w:pPr>
        <w:tabs>
          <w:tab w:val="num" w:pos="4320"/>
        </w:tabs>
        <w:ind w:left="4320" w:hanging="360"/>
      </w:pPr>
      <w:rPr>
        <w:rFonts w:ascii="Wingdings" w:hAnsi="Wingdings"/>
      </w:rPr>
    </w:lvl>
    <w:lvl w:ilvl="6" w:tplc="FA80CDD2">
      <w:start w:val="1"/>
      <w:numFmt w:val="bullet"/>
      <w:lvlText w:val=""/>
      <w:lvlJc w:val="left"/>
      <w:pPr>
        <w:tabs>
          <w:tab w:val="num" w:pos="5040"/>
        </w:tabs>
        <w:ind w:left="5040" w:hanging="360"/>
      </w:pPr>
      <w:rPr>
        <w:rFonts w:ascii="Symbol" w:hAnsi="Symbol"/>
      </w:rPr>
    </w:lvl>
    <w:lvl w:ilvl="7" w:tplc="903841DE">
      <w:start w:val="1"/>
      <w:numFmt w:val="bullet"/>
      <w:lvlText w:val="o"/>
      <w:lvlJc w:val="left"/>
      <w:pPr>
        <w:tabs>
          <w:tab w:val="num" w:pos="5760"/>
        </w:tabs>
        <w:ind w:left="5760" w:hanging="360"/>
      </w:pPr>
      <w:rPr>
        <w:rFonts w:ascii="Courier New" w:hAnsi="Courier New"/>
      </w:rPr>
    </w:lvl>
    <w:lvl w:ilvl="8" w:tplc="63C843AA">
      <w:start w:val="1"/>
      <w:numFmt w:val="bullet"/>
      <w:lvlText w:val=""/>
      <w:lvlJc w:val="left"/>
      <w:pPr>
        <w:tabs>
          <w:tab w:val="num" w:pos="6480"/>
        </w:tabs>
        <w:ind w:left="6480" w:hanging="360"/>
      </w:pPr>
      <w:rPr>
        <w:rFonts w:ascii="Wingdings" w:hAnsi="Wingdings"/>
      </w:rPr>
    </w:lvl>
  </w:abstractNum>
  <w:abstractNum w:abstractNumId="365" w15:restartNumberingAfterBreak="0">
    <w:nsid w:val="0000016E"/>
    <w:multiLevelType w:val="hybridMultilevel"/>
    <w:tmpl w:val="0000016E"/>
    <w:lvl w:ilvl="0" w:tplc="0698782C">
      <w:start w:val="1"/>
      <w:numFmt w:val="bullet"/>
      <w:lvlText w:val=""/>
      <w:lvlJc w:val="left"/>
      <w:pPr>
        <w:ind w:left="720" w:hanging="360"/>
      </w:pPr>
      <w:rPr>
        <w:rFonts w:ascii="Symbol" w:hAnsi="Symbol"/>
      </w:rPr>
    </w:lvl>
    <w:lvl w:ilvl="1" w:tplc="BE323810">
      <w:start w:val="1"/>
      <w:numFmt w:val="bullet"/>
      <w:lvlText w:val="o"/>
      <w:lvlJc w:val="left"/>
      <w:pPr>
        <w:tabs>
          <w:tab w:val="num" w:pos="1440"/>
        </w:tabs>
        <w:ind w:left="1440" w:hanging="360"/>
      </w:pPr>
      <w:rPr>
        <w:rFonts w:ascii="Courier New" w:hAnsi="Courier New"/>
      </w:rPr>
    </w:lvl>
    <w:lvl w:ilvl="2" w:tplc="34F06B50">
      <w:start w:val="1"/>
      <w:numFmt w:val="bullet"/>
      <w:lvlText w:val=""/>
      <w:lvlJc w:val="left"/>
      <w:pPr>
        <w:tabs>
          <w:tab w:val="num" w:pos="2160"/>
        </w:tabs>
        <w:ind w:left="2160" w:hanging="360"/>
      </w:pPr>
      <w:rPr>
        <w:rFonts w:ascii="Wingdings" w:hAnsi="Wingdings"/>
      </w:rPr>
    </w:lvl>
    <w:lvl w:ilvl="3" w:tplc="4BFC58B8">
      <w:start w:val="1"/>
      <w:numFmt w:val="bullet"/>
      <w:lvlText w:val=""/>
      <w:lvlJc w:val="left"/>
      <w:pPr>
        <w:tabs>
          <w:tab w:val="num" w:pos="2880"/>
        </w:tabs>
        <w:ind w:left="2880" w:hanging="360"/>
      </w:pPr>
      <w:rPr>
        <w:rFonts w:ascii="Symbol" w:hAnsi="Symbol"/>
      </w:rPr>
    </w:lvl>
    <w:lvl w:ilvl="4" w:tplc="1B16942A">
      <w:start w:val="1"/>
      <w:numFmt w:val="bullet"/>
      <w:lvlText w:val="o"/>
      <w:lvlJc w:val="left"/>
      <w:pPr>
        <w:tabs>
          <w:tab w:val="num" w:pos="3600"/>
        </w:tabs>
        <w:ind w:left="3600" w:hanging="360"/>
      </w:pPr>
      <w:rPr>
        <w:rFonts w:ascii="Courier New" w:hAnsi="Courier New"/>
      </w:rPr>
    </w:lvl>
    <w:lvl w:ilvl="5" w:tplc="7AAEE786">
      <w:start w:val="1"/>
      <w:numFmt w:val="bullet"/>
      <w:lvlText w:val=""/>
      <w:lvlJc w:val="left"/>
      <w:pPr>
        <w:tabs>
          <w:tab w:val="num" w:pos="4320"/>
        </w:tabs>
        <w:ind w:left="4320" w:hanging="360"/>
      </w:pPr>
      <w:rPr>
        <w:rFonts w:ascii="Wingdings" w:hAnsi="Wingdings"/>
      </w:rPr>
    </w:lvl>
    <w:lvl w:ilvl="6" w:tplc="C41C020E">
      <w:start w:val="1"/>
      <w:numFmt w:val="bullet"/>
      <w:lvlText w:val=""/>
      <w:lvlJc w:val="left"/>
      <w:pPr>
        <w:tabs>
          <w:tab w:val="num" w:pos="5040"/>
        </w:tabs>
        <w:ind w:left="5040" w:hanging="360"/>
      </w:pPr>
      <w:rPr>
        <w:rFonts w:ascii="Symbol" w:hAnsi="Symbol"/>
      </w:rPr>
    </w:lvl>
    <w:lvl w:ilvl="7" w:tplc="43F692A4">
      <w:start w:val="1"/>
      <w:numFmt w:val="bullet"/>
      <w:lvlText w:val="o"/>
      <w:lvlJc w:val="left"/>
      <w:pPr>
        <w:tabs>
          <w:tab w:val="num" w:pos="5760"/>
        </w:tabs>
        <w:ind w:left="5760" w:hanging="360"/>
      </w:pPr>
      <w:rPr>
        <w:rFonts w:ascii="Courier New" w:hAnsi="Courier New"/>
      </w:rPr>
    </w:lvl>
    <w:lvl w:ilvl="8" w:tplc="2D8A7C04">
      <w:start w:val="1"/>
      <w:numFmt w:val="bullet"/>
      <w:lvlText w:val=""/>
      <w:lvlJc w:val="left"/>
      <w:pPr>
        <w:tabs>
          <w:tab w:val="num" w:pos="6480"/>
        </w:tabs>
        <w:ind w:left="6480" w:hanging="360"/>
      </w:pPr>
      <w:rPr>
        <w:rFonts w:ascii="Wingdings" w:hAnsi="Wingdings"/>
      </w:rPr>
    </w:lvl>
  </w:abstractNum>
  <w:abstractNum w:abstractNumId="366" w15:restartNumberingAfterBreak="0">
    <w:nsid w:val="0000016F"/>
    <w:multiLevelType w:val="hybridMultilevel"/>
    <w:tmpl w:val="0000016F"/>
    <w:lvl w:ilvl="0" w:tplc="0F046A1C">
      <w:start w:val="1"/>
      <w:numFmt w:val="bullet"/>
      <w:lvlText w:val=""/>
      <w:lvlJc w:val="left"/>
      <w:pPr>
        <w:ind w:left="720" w:hanging="360"/>
      </w:pPr>
      <w:rPr>
        <w:rFonts w:ascii="Symbol" w:hAnsi="Symbol"/>
      </w:rPr>
    </w:lvl>
    <w:lvl w:ilvl="1" w:tplc="1A48BAA4">
      <w:start w:val="1"/>
      <w:numFmt w:val="bullet"/>
      <w:lvlText w:val="o"/>
      <w:lvlJc w:val="left"/>
      <w:pPr>
        <w:tabs>
          <w:tab w:val="num" w:pos="1440"/>
        </w:tabs>
        <w:ind w:left="1440" w:hanging="360"/>
      </w:pPr>
      <w:rPr>
        <w:rFonts w:ascii="Courier New" w:hAnsi="Courier New"/>
      </w:rPr>
    </w:lvl>
    <w:lvl w:ilvl="2" w:tplc="A7E0DFF4">
      <w:start w:val="1"/>
      <w:numFmt w:val="bullet"/>
      <w:lvlText w:val=""/>
      <w:lvlJc w:val="left"/>
      <w:pPr>
        <w:tabs>
          <w:tab w:val="num" w:pos="2160"/>
        </w:tabs>
        <w:ind w:left="2160" w:hanging="360"/>
      </w:pPr>
      <w:rPr>
        <w:rFonts w:ascii="Wingdings" w:hAnsi="Wingdings"/>
      </w:rPr>
    </w:lvl>
    <w:lvl w:ilvl="3" w:tplc="3E2EB3B2">
      <w:start w:val="1"/>
      <w:numFmt w:val="bullet"/>
      <w:lvlText w:val=""/>
      <w:lvlJc w:val="left"/>
      <w:pPr>
        <w:tabs>
          <w:tab w:val="num" w:pos="2880"/>
        </w:tabs>
        <w:ind w:left="2880" w:hanging="360"/>
      </w:pPr>
      <w:rPr>
        <w:rFonts w:ascii="Symbol" w:hAnsi="Symbol"/>
      </w:rPr>
    </w:lvl>
    <w:lvl w:ilvl="4" w:tplc="1FC8B81A">
      <w:start w:val="1"/>
      <w:numFmt w:val="bullet"/>
      <w:lvlText w:val="o"/>
      <w:lvlJc w:val="left"/>
      <w:pPr>
        <w:tabs>
          <w:tab w:val="num" w:pos="3600"/>
        </w:tabs>
        <w:ind w:left="3600" w:hanging="360"/>
      </w:pPr>
      <w:rPr>
        <w:rFonts w:ascii="Courier New" w:hAnsi="Courier New"/>
      </w:rPr>
    </w:lvl>
    <w:lvl w:ilvl="5" w:tplc="5CF0B674">
      <w:start w:val="1"/>
      <w:numFmt w:val="bullet"/>
      <w:lvlText w:val=""/>
      <w:lvlJc w:val="left"/>
      <w:pPr>
        <w:tabs>
          <w:tab w:val="num" w:pos="4320"/>
        </w:tabs>
        <w:ind w:left="4320" w:hanging="360"/>
      </w:pPr>
      <w:rPr>
        <w:rFonts w:ascii="Wingdings" w:hAnsi="Wingdings"/>
      </w:rPr>
    </w:lvl>
    <w:lvl w:ilvl="6" w:tplc="FBA8118A">
      <w:start w:val="1"/>
      <w:numFmt w:val="bullet"/>
      <w:lvlText w:val=""/>
      <w:lvlJc w:val="left"/>
      <w:pPr>
        <w:tabs>
          <w:tab w:val="num" w:pos="5040"/>
        </w:tabs>
        <w:ind w:left="5040" w:hanging="360"/>
      </w:pPr>
      <w:rPr>
        <w:rFonts w:ascii="Symbol" w:hAnsi="Symbol"/>
      </w:rPr>
    </w:lvl>
    <w:lvl w:ilvl="7" w:tplc="435C7958">
      <w:start w:val="1"/>
      <w:numFmt w:val="bullet"/>
      <w:lvlText w:val="o"/>
      <w:lvlJc w:val="left"/>
      <w:pPr>
        <w:tabs>
          <w:tab w:val="num" w:pos="5760"/>
        </w:tabs>
        <w:ind w:left="5760" w:hanging="360"/>
      </w:pPr>
      <w:rPr>
        <w:rFonts w:ascii="Courier New" w:hAnsi="Courier New"/>
      </w:rPr>
    </w:lvl>
    <w:lvl w:ilvl="8" w:tplc="9BC8CC14">
      <w:start w:val="1"/>
      <w:numFmt w:val="bullet"/>
      <w:lvlText w:val=""/>
      <w:lvlJc w:val="left"/>
      <w:pPr>
        <w:tabs>
          <w:tab w:val="num" w:pos="6480"/>
        </w:tabs>
        <w:ind w:left="6480" w:hanging="360"/>
      </w:pPr>
      <w:rPr>
        <w:rFonts w:ascii="Wingdings" w:hAnsi="Wingdings"/>
      </w:rPr>
    </w:lvl>
  </w:abstractNum>
  <w:abstractNum w:abstractNumId="367" w15:restartNumberingAfterBreak="0">
    <w:nsid w:val="00000170"/>
    <w:multiLevelType w:val="hybridMultilevel"/>
    <w:tmpl w:val="00000170"/>
    <w:lvl w:ilvl="0" w:tplc="7FD6C4CA">
      <w:start w:val="1"/>
      <w:numFmt w:val="bullet"/>
      <w:lvlText w:val=""/>
      <w:lvlJc w:val="left"/>
      <w:pPr>
        <w:ind w:left="720" w:hanging="360"/>
      </w:pPr>
      <w:rPr>
        <w:rFonts w:ascii="Symbol" w:hAnsi="Symbol"/>
      </w:rPr>
    </w:lvl>
    <w:lvl w:ilvl="1" w:tplc="F7FC1C0C">
      <w:start w:val="1"/>
      <w:numFmt w:val="bullet"/>
      <w:lvlText w:val="o"/>
      <w:lvlJc w:val="left"/>
      <w:pPr>
        <w:tabs>
          <w:tab w:val="num" w:pos="1440"/>
        </w:tabs>
        <w:ind w:left="1440" w:hanging="360"/>
      </w:pPr>
      <w:rPr>
        <w:rFonts w:ascii="Courier New" w:hAnsi="Courier New"/>
      </w:rPr>
    </w:lvl>
    <w:lvl w:ilvl="2" w:tplc="4F1674DA">
      <w:start w:val="1"/>
      <w:numFmt w:val="bullet"/>
      <w:lvlText w:val=""/>
      <w:lvlJc w:val="left"/>
      <w:pPr>
        <w:tabs>
          <w:tab w:val="num" w:pos="2160"/>
        </w:tabs>
        <w:ind w:left="2160" w:hanging="360"/>
      </w:pPr>
      <w:rPr>
        <w:rFonts w:ascii="Wingdings" w:hAnsi="Wingdings"/>
      </w:rPr>
    </w:lvl>
    <w:lvl w:ilvl="3" w:tplc="7264E43A">
      <w:start w:val="1"/>
      <w:numFmt w:val="bullet"/>
      <w:lvlText w:val=""/>
      <w:lvlJc w:val="left"/>
      <w:pPr>
        <w:tabs>
          <w:tab w:val="num" w:pos="2880"/>
        </w:tabs>
        <w:ind w:left="2880" w:hanging="360"/>
      </w:pPr>
      <w:rPr>
        <w:rFonts w:ascii="Symbol" w:hAnsi="Symbol"/>
      </w:rPr>
    </w:lvl>
    <w:lvl w:ilvl="4" w:tplc="03FC3364">
      <w:start w:val="1"/>
      <w:numFmt w:val="bullet"/>
      <w:lvlText w:val="o"/>
      <w:lvlJc w:val="left"/>
      <w:pPr>
        <w:tabs>
          <w:tab w:val="num" w:pos="3600"/>
        </w:tabs>
        <w:ind w:left="3600" w:hanging="360"/>
      </w:pPr>
      <w:rPr>
        <w:rFonts w:ascii="Courier New" w:hAnsi="Courier New"/>
      </w:rPr>
    </w:lvl>
    <w:lvl w:ilvl="5" w:tplc="0A629DFE">
      <w:start w:val="1"/>
      <w:numFmt w:val="bullet"/>
      <w:lvlText w:val=""/>
      <w:lvlJc w:val="left"/>
      <w:pPr>
        <w:tabs>
          <w:tab w:val="num" w:pos="4320"/>
        </w:tabs>
        <w:ind w:left="4320" w:hanging="360"/>
      </w:pPr>
      <w:rPr>
        <w:rFonts w:ascii="Wingdings" w:hAnsi="Wingdings"/>
      </w:rPr>
    </w:lvl>
    <w:lvl w:ilvl="6" w:tplc="A0E85E96">
      <w:start w:val="1"/>
      <w:numFmt w:val="bullet"/>
      <w:lvlText w:val=""/>
      <w:lvlJc w:val="left"/>
      <w:pPr>
        <w:tabs>
          <w:tab w:val="num" w:pos="5040"/>
        </w:tabs>
        <w:ind w:left="5040" w:hanging="360"/>
      </w:pPr>
      <w:rPr>
        <w:rFonts w:ascii="Symbol" w:hAnsi="Symbol"/>
      </w:rPr>
    </w:lvl>
    <w:lvl w:ilvl="7" w:tplc="2A52081A">
      <w:start w:val="1"/>
      <w:numFmt w:val="bullet"/>
      <w:lvlText w:val="o"/>
      <w:lvlJc w:val="left"/>
      <w:pPr>
        <w:tabs>
          <w:tab w:val="num" w:pos="5760"/>
        </w:tabs>
        <w:ind w:left="5760" w:hanging="360"/>
      </w:pPr>
      <w:rPr>
        <w:rFonts w:ascii="Courier New" w:hAnsi="Courier New"/>
      </w:rPr>
    </w:lvl>
    <w:lvl w:ilvl="8" w:tplc="404621B4">
      <w:start w:val="1"/>
      <w:numFmt w:val="bullet"/>
      <w:lvlText w:val=""/>
      <w:lvlJc w:val="left"/>
      <w:pPr>
        <w:tabs>
          <w:tab w:val="num" w:pos="6480"/>
        </w:tabs>
        <w:ind w:left="6480" w:hanging="360"/>
      </w:pPr>
      <w:rPr>
        <w:rFonts w:ascii="Wingdings" w:hAnsi="Wingdings"/>
      </w:rPr>
    </w:lvl>
  </w:abstractNum>
  <w:abstractNum w:abstractNumId="368" w15:restartNumberingAfterBreak="0">
    <w:nsid w:val="00000171"/>
    <w:multiLevelType w:val="hybridMultilevel"/>
    <w:tmpl w:val="00000171"/>
    <w:lvl w:ilvl="0" w:tplc="031A684A">
      <w:start w:val="1"/>
      <w:numFmt w:val="bullet"/>
      <w:lvlText w:val=""/>
      <w:lvlJc w:val="left"/>
      <w:pPr>
        <w:ind w:left="720" w:hanging="360"/>
      </w:pPr>
      <w:rPr>
        <w:rFonts w:ascii="Symbol" w:hAnsi="Symbol"/>
      </w:rPr>
    </w:lvl>
    <w:lvl w:ilvl="1" w:tplc="39723D92">
      <w:start w:val="1"/>
      <w:numFmt w:val="bullet"/>
      <w:lvlText w:val="o"/>
      <w:lvlJc w:val="left"/>
      <w:pPr>
        <w:tabs>
          <w:tab w:val="num" w:pos="1440"/>
        </w:tabs>
        <w:ind w:left="1440" w:hanging="360"/>
      </w:pPr>
      <w:rPr>
        <w:rFonts w:ascii="Courier New" w:hAnsi="Courier New"/>
      </w:rPr>
    </w:lvl>
    <w:lvl w:ilvl="2" w:tplc="583EA704">
      <w:start w:val="1"/>
      <w:numFmt w:val="bullet"/>
      <w:lvlText w:val=""/>
      <w:lvlJc w:val="left"/>
      <w:pPr>
        <w:tabs>
          <w:tab w:val="num" w:pos="2160"/>
        </w:tabs>
        <w:ind w:left="2160" w:hanging="360"/>
      </w:pPr>
      <w:rPr>
        <w:rFonts w:ascii="Wingdings" w:hAnsi="Wingdings"/>
      </w:rPr>
    </w:lvl>
    <w:lvl w:ilvl="3" w:tplc="C25E3760">
      <w:start w:val="1"/>
      <w:numFmt w:val="bullet"/>
      <w:lvlText w:val=""/>
      <w:lvlJc w:val="left"/>
      <w:pPr>
        <w:tabs>
          <w:tab w:val="num" w:pos="2880"/>
        </w:tabs>
        <w:ind w:left="2880" w:hanging="360"/>
      </w:pPr>
      <w:rPr>
        <w:rFonts w:ascii="Symbol" w:hAnsi="Symbol"/>
      </w:rPr>
    </w:lvl>
    <w:lvl w:ilvl="4" w:tplc="E31EA28C">
      <w:start w:val="1"/>
      <w:numFmt w:val="bullet"/>
      <w:lvlText w:val="o"/>
      <w:lvlJc w:val="left"/>
      <w:pPr>
        <w:tabs>
          <w:tab w:val="num" w:pos="3600"/>
        </w:tabs>
        <w:ind w:left="3600" w:hanging="360"/>
      </w:pPr>
      <w:rPr>
        <w:rFonts w:ascii="Courier New" w:hAnsi="Courier New"/>
      </w:rPr>
    </w:lvl>
    <w:lvl w:ilvl="5" w:tplc="4D343320">
      <w:start w:val="1"/>
      <w:numFmt w:val="bullet"/>
      <w:lvlText w:val=""/>
      <w:lvlJc w:val="left"/>
      <w:pPr>
        <w:tabs>
          <w:tab w:val="num" w:pos="4320"/>
        </w:tabs>
        <w:ind w:left="4320" w:hanging="360"/>
      </w:pPr>
      <w:rPr>
        <w:rFonts w:ascii="Wingdings" w:hAnsi="Wingdings"/>
      </w:rPr>
    </w:lvl>
    <w:lvl w:ilvl="6" w:tplc="B7C6A7E2">
      <w:start w:val="1"/>
      <w:numFmt w:val="bullet"/>
      <w:lvlText w:val=""/>
      <w:lvlJc w:val="left"/>
      <w:pPr>
        <w:tabs>
          <w:tab w:val="num" w:pos="5040"/>
        </w:tabs>
        <w:ind w:left="5040" w:hanging="360"/>
      </w:pPr>
      <w:rPr>
        <w:rFonts w:ascii="Symbol" w:hAnsi="Symbol"/>
      </w:rPr>
    </w:lvl>
    <w:lvl w:ilvl="7" w:tplc="F7984E8A">
      <w:start w:val="1"/>
      <w:numFmt w:val="bullet"/>
      <w:lvlText w:val="o"/>
      <w:lvlJc w:val="left"/>
      <w:pPr>
        <w:tabs>
          <w:tab w:val="num" w:pos="5760"/>
        </w:tabs>
        <w:ind w:left="5760" w:hanging="360"/>
      </w:pPr>
      <w:rPr>
        <w:rFonts w:ascii="Courier New" w:hAnsi="Courier New"/>
      </w:rPr>
    </w:lvl>
    <w:lvl w:ilvl="8" w:tplc="608C329C">
      <w:start w:val="1"/>
      <w:numFmt w:val="bullet"/>
      <w:lvlText w:val=""/>
      <w:lvlJc w:val="left"/>
      <w:pPr>
        <w:tabs>
          <w:tab w:val="num" w:pos="6480"/>
        </w:tabs>
        <w:ind w:left="6480" w:hanging="360"/>
      </w:pPr>
      <w:rPr>
        <w:rFonts w:ascii="Wingdings" w:hAnsi="Wingdings"/>
      </w:rPr>
    </w:lvl>
  </w:abstractNum>
  <w:abstractNum w:abstractNumId="369" w15:restartNumberingAfterBreak="0">
    <w:nsid w:val="00000172"/>
    <w:multiLevelType w:val="hybridMultilevel"/>
    <w:tmpl w:val="00000172"/>
    <w:lvl w:ilvl="0" w:tplc="239A102E">
      <w:start w:val="1"/>
      <w:numFmt w:val="bullet"/>
      <w:lvlText w:val=""/>
      <w:lvlJc w:val="left"/>
      <w:pPr>
        <w:ind w:left="720" w:hanging="360"/>
      </w:pPr>
      <w:rPr>
        <w:rFonts w:ascii="Symbol" w:hAnsi="Symbol"/>
      </w:rPr>
    </w:lvl>
    <w:lvl w:ilvl="1" w:tplc="1F3EDB0E">
      <w:start w:val="1"/>
      <w:numFmt w:val="bullet"/>
      <w:lvlText w:val="o"/>
      <w:lvlJc w:val="left"/>
      <w:pPr>
        <w:tabs>
          <w:tab w:val="num" w:pos="1440"/>
        </w:tabs>
        <w:ind w:left="1440" w:hanging="360"/>
      </w:pPr>
      <w:rPr>
        <w:rFonts w:ascii="Courier New" w:hAnsi="Courier New"/>
      </w:rPr>
    </w:lvl>
    <w:lvl w:ilvl="2" w:tplc="38CC7B76">
      <w:start w:val="1"/>
      <w:numFmt w:val="bullet"/>
      <w:lvlText w:val=""/>
      <w:lvlJc w:val="left"/>
      <w:pPr>
        <w:tabs>
          <w:tab w:val="num" w:pos="2160"/>
        </w:tabs>
        <w:ind w:left="2160" w:hanging="360"/>
      </w:pPr>
      <w:rPr>
        <w:rFonts w:ascii="Wingdings" w:hAnsi="Wingdings"/>
      </w:rPr>
    </w:lvl>
    <w:lvl w:ilvl="3" w:tplc="047C8884">
      <w:start w:val="1"/>
      <w:numFmt w:val="bullet"/>
      <w:lvlText w:val=""/>
      <w:lvlJc w:val="left"/>
      <w:pPr>
        <w:tabs>
          <w:tab w:val="num" w:pos="2880"/>
        </w:tabs>
        <w:ind w:left="2880" w:hanging="360"/>
      </w:pPr>
      <w:rPr>
        <w:rFonts w:ascii="Symbol" w:hAnsi="Symbol"/>
      </w:rPr>
    </w:lvl>
    <w:lvl w:ilvl="4" w:tplc="CA00D4E4">
      <w:start w:val="1"/>
      <w:numFmt w:val="bullet"/>
      <w:lvlText w:val="o"/>
      <w:lvlJc w:val="left"/>
      <w:pPr>
        <w:tabs>
          <w:tab w:val="num" w:pos="3600"/>
        </w:tabs>
        <w:ind w:left="3600" w:hanging="360"/>
      </w:pPr>
      <w:rPr>
        <w:rFonts w:ascii="Courier New" w:hAnsi="Courier New"/>
      </w:rPr>
    </w:lvl>
    <w:lvl w:ilvl="5" w:tplc="DBFE4F58">
      <w:start w:val="1"/>
      <w:numFmt w:val="bullet"/>
      <w:lvlText w:val=""/>
      <w:lvlJc w:val="left"/>
      <w:pPr>
        <w:tabs>
          <w:tab w:val="num" w:pos="4320"/>
        </w:tabs>
        <w:ind w:left="4320" w:hanging="360"/>
      </w:pPr>
      <w:rPr>
        <w:rFonts w:ascii="Wingdings" w:hAnsi="Wingdings"/>
      </w:rPr>
    </w:lvl>
    <w:lvl w:ilvl="6" w:tplc="3BA0E9C2">
      <w:start w:val="1"/>
      <w:numFmt w:val="bullet"/>
      <w:lvlText w:val=""/>
      <w:lvlJc w:val="left"/>
      <w:pPr>
        <w:tabs>
          <w:tab w:val="num" w:pos="5040"/>
        </w:tabs>
        <w:ind w:left="5040" w:hanging="360"/>
      </w:pPr>
      <w:rPr>
        <w:rFonts w:ascii="Symbol" w:hAnsi="Symbol"/>
      </w:rPr>
    </w:lvl>
    <w:lvl w:ilvl="7" w:tplc="55D4FA98">
      <w:start w:val="1"/>
      <w:numFmt w:val="bullet"/>
      <w:lvlText w:val="o"/>
      <w:lvlJc w:val="left"/>
      <w:pPr>
        <w:tabs>
          <w:tab w:val="num" w:pos="5760"/>
        </w:tabs>
        <w:ind w:left="5760" w:hanging="360"/>
      </w:pPr>
      <w:rPr>
        <w:rFonts w:ascii="Courier New" w:hAnsi="Courier New"/>
      </w:rPr>
    </w:lvl>
    <w:lvl w:ilvl="8" w:tplc="4216AFC0">
      <w:start w:val="1"/>
      <w:numFmt w:val="bullet"/>
      <w:lvlText w:val=""/>
      <w:lvlJc w:val="left"/>
      <w:pPr>
        <w:tabs>
          <w:tab w:val="num" w:pos="6480"/>
        </w:tabs>
        <w:ind w:left="6480" w:hanging="360"/>
      </w:pPr>
      <w:rPr>
        <w:rFonts w:ascii="Wingdings" w:hAnsi="Wingdings"/>
      </w:rPr>
    </w:lvl>
  </w:abstractNum>
  <w:abstractNum w:abstractNumId="370" w15:restartNumberingAfterBreak="0">
    <w:nsid w:val="00000173"/>
    <w:multiLevelType w:val="hybridMultilevel"/>
    <w:tmpl w:val="00000173"/>
    <w:lvl w:ilvl="0" w:tplc="63FAFF38">
      <w:start w:val="1"/>
      <w:numFmt w:val="bullet"/>
      <w:lvlText w:val=""/>
      <w:lvlJc w:val="left"/>
      <w:pPr>
        <w:ind w:left="720" w:hanging="360"/>
      </w:pPr>
      <w:rPr>
        <w:rFonts w:ascii="Symbol" w:hAnsi="Symbol"/>
      </w:rPr>
    </w:lvl>
    <w:lvl w:ilvl="1" w:tplc="9F5AB37A">
      <w:start w:val="1"/>
      <w:numFmt w:val="bullet"/>
      <w:lvlText w:val="o"/>
      <w:lvlJc w:val="left"/>
      <w:pPr>
        <w:tabs>
          <w:tab w:val="num" w:pos="1440"/>
        </w:tabs>
        <w:ind w:left="1440" w:hanging="360"/>
      </w:pPr>
      <w:rPr>
        <w:rFonts w:ascii="Courier New" w:hAnsi="Courier New"/>
      </w:rPr>
    </w:lvl>
    <w:lvl w:ilvl="2" w:tplc="FC804CBE">
      <w:start w:val="1"/>
      <w:numFmt w:val="bullet"/>
      <w:lvlText w:val=""/>
      <w:lvlJc w:val="left"/>
      <w:pPr>
        <w:tabs>
          <w:tab w:val="num" w:pos="2160"/>
        </w:tabs>
        <w:ind w:left="2160" w:hanging="360"/>
      </w:pPr>
      <w:rPr>
        <w:rFonts w:ascii="Wingdings" w:hAnsi="Wingdings"/>
      </w:rPr>
    </w:lvl>
    <w:lvl w:ilvl="3" w:tplc="74E4D450">
      <w:start w:val="1"/>
      <w:numFmt w:val="bullet"/>
      <w:lvlText w:val=""/>
      <w:lvlJc w:val="left"/>
      <w:pPr>
        <w:tabs>
          <w:tab w:val="num" w:pos="2880"/>
        </w:tabs>
        <w:ind w:left="2880" w:hanging="360"/>
      </w:pPr>
      <w:rPr>
        <w:rFonts w:ascii="Symbol" w:hAnsi="Symbol"/>
      </w:rPr>
    </w:lvl>
    <w:lvl w:ilvl="4" w:tplc="7CAC5BE2">
      <w:start w:val="1"/>
      <w:numFmt w:val="bullet"/>
      <w:lvlText w:val="o"/>
      <w:lvlJc w:val="left"/>
      <w:pPr>
        <w:tabs>
          <w:tab w:val="num" w:pos="3600"/>
        </w:tabs>
        <w:ind w:left="3600" w:hanging="360"/>
      </w:pPr>
      <w:rPr>
        <w:rFonts w:ascii="Courier New" w:hAnsi="Courier New"/>
      </w:rPr>
    </w:lvl>
    <w:lvl w:ilvl="5" w:tplc="4E102882">
      <w:start w:val="1"/>
      <w:numFmt w:val="bullet"/>
      <w:lvlText w:val=""/>
      <w:lvlJc w:val="left"/>
      <w:pPr>
        <w:tabs>
          <w:tab w:val="num" w:pos="4320"/>
        </w:tabs>
        <w:ind w:left="4320" w:hanging="360"/>
      </w:pPr>
      <w:rPr>
        <w:rFonts w:ascii="Wingdings" w:hAnsi="Wingdings"/>
      </w:rPr>
    </w:lvl>
    <w:lvl w:ilvl="6" w:tplc="523671B0">
      <w:start w:val="1"/>
      <w:numFmt w:val="bullet"/>
      <w:lvlText w:val=""/>
      <w:lvlJc w:val="left"/>
      <w:pPr>
        <w:tabs>
          <w:tab w:val="num" w:pos="5040"/>
        </w:tabs>
        <w:ind w:left="5040" w:hanging="360"/>
      </w:pPr>
      <w:rPr>
        <w:rFonts w:ascii="Symbol" w:hAnsi="Symbol"/>
      </w:rPr>
    </w:lvl>
    <w:lvl w:ilvl="7" w:tplc="DFEE6E1A">
      <w:start w:val="1"/>
      <w:numFmt w:val="bullet"/>
      <w:lvlText w:val="o"/>
      <w:lvlJc w:val="left"/>
      <w:pPr>
        <w:tabs>
          <w:tab w:val="num" w:pos="5760"/>
        </w:tabs>
        <w:ind w:left="5760" w:hanging="360"/>
      </w:pPr>
      <w:rPr>
        <w:rFonts w:ascii="Courier New" w:hAnsi="Courier New"/>
      </w:rPr>
    </w:lvl>
    <w:lvl w:ilvl="8" w:tplc="7840B9EE">
      <w:start w:val="1"/>
      <w:numFmt w:val="bullet"/>
      <w:lvlText w:val=""/>
      <w:lvlJc w:val="left"/>
      <w:pPr>
        <w:tabs>
          <w:tab w:val="num" w:pos="6480"/>
        </w:tabs>
        <w:ind w:left="6480" w:hanging="360"/>
      </w:pPr>
      <w:rPr>
        <w:rFonts w:ascii="Wingdings" w:hAnsi="Wingdings"/>
      </w:rPr>
    </w:lvl>
  </w:abstractNum>
  <w:abstractNum w:abstractNumId="371" w15:restartNumberingAfterBreak="0">
    <w:nsid w:val="00000174"/>
    <w:multiLevelType w:val="hybridMultilevel"/>
    <w:tmpl w:val="00000174"/>
    <w:lvl w:ilvl="0" w:tplc="DB0CE350">
      <w:start w:val="1"/>
      <w:numFmt w:val="bullet"/>
      <w:lvlText w:val=""/>
      <w:lvlJc w:val="left"/>
      <w:pPr>
        <w:ind w:left="720" w:hanging="360"/>
      </w:pPr>
      <w:rPr>
        <w:rFonts w:ascii="Symbol" w:hAnsi="Symbol"/>
      </w:rPr>
    </w:lvl>
    <w:lvl w:ilvl="1" w:tplc="24DC79AC">
      <w:start w:val="1"/>
      <w:numFmt w:val="bullet"/>
      <w:lvlText w:val="o"/>
      <w:lvlJc w:val="left"/>
      <w:pPr>
        <w:tabs>
          <w:tab w:val="num" w:pos="1440"/>
        </w:tabs>
        <w:ind w:left="1440" w:hanging="360"/>
      </w:pPr>
      <w:rPr>
        <w:rFonts w:ascii="Courier New" w:hAnsi="Courier New"/>
      </w:rPr>
    </w:lvl>
    <w:lvl w:ilvl="2" w:tplc="1FFC7A5C">
      <w:start w:val="1"/>
      <w:numFmt w:val="bullet"/>
      <w:lvlText w:val=""/>
      <w:lvlJc w:val="left"/>
      <w:pPr>
        <w:tabs>
          <w:tab w:val="num" w:pos="2160"/>
        </w:tabs>
        <w:ind w:left="2160" w:hanging="360"/>
      </w:pPr>
      <w:rPr>
        <w:rFonts w:ascii="Wingdings" w:hAnsi="Wingdings"/>
      </w:rPr>
    </w:lvl>
    <w:lvl w:ilvl="3" w:tplc="846A5F8A">
      <w:start w:val="1"/>
      <w:numFmt w:val="bullet"/>
      <w:lvlText w:val=""/>
      <w:lvlJc w:val="left"/>
      <w:pPr>
        <w:tabs>
          <w:tab w:val="num" w:pos="2880"/>
        </w:tabs>
        <w:ind w:left="2880" w:hanging="360"/>
      </w:pPr>
      <w:rPr>
        <w:rFonts w:ascii="Symbol" w:hAnsi="Symbol"/>
      </w:rPr>
    </w:lvl>
    <w:lvl w:ilvl="4" w:tplc="8CBA57A2">
      <w:start w:val="1"/>
      <w:numFmt w:val="bullet"/>
      <w:lvlText w:val="o"/>
      <w:lvlJc w:val="left"/>
      <w:pPr>
        <w:tabs>
          <w:tab w:val="num" w:pos="3600"/>
        </w:tabs>
        <w:ind w:left="3600" w:hanging="360"/>
      </w:pPr>
      <w:rPr>
        <w:rFonts w:ascii="Courier New" w:hAnsi="Courier New"/>
      </w:rPr>
    </w:lvl>
    <w:lvl w:ilvl="5" w:tplc="5C6E5FD8">
      <w:start w:val="1"/>
      <w:numFmt w:val="bullet"/>
      <w:lvlText w:val=""/>
      <w:lvlJc w:val="left"/>
      <w:pPr>
        <w:tabs>
          <w:tab w:val="num" w:pos="4320"/>
        </w:tabs>
        <w:ind w:left="4320" w:hanging="360"/>
      </w:pPr>
      <w:rPr>
        <w:rFonts w:ascii="Wingdings" w:hAnsi="Wingdings"/>
      </w:rPr>
    </w:lvl>
    <w:lvl w:ilvl="6" w:tplc="707CD9AA">
      <w:start w:val="1"/>
      <w:numFmt w:val="bullet"/>
      <w:lvlText w:val=""/>
      <w:lvlJc w:val="left"/>
      <w:pPr>
        <w:tabs>
          <w:tab w:val="num" w:pos="5040"/>
        </w:tabs>
        <w:ind w:left="5040" w:hanging="360"/>
      </w:pPr>
      <w:rPr>
        <w:rFonts w:ascii="Symbol" w:hAnsi="Symbol"/>
      </w:rPr>
    </w:lvl>
    <w:lvl w:ilvl="7" w:tplc="D618D53E">
      <w:start w:val="1"/>
      <w:numFmt w:val="bullet"/>
      <w:lvlText w:val="o"/>
      <w:lvlJc w:val="left"/>
      <w:pPr>
        <w:tabs>
          <w:tab w:val="num" w:pos="5760"/>
        </w:tabs>
        <w:ind w:left="5760" w:hanging="360"/>
      </w:pPr>
      <w:rPr>
        <w:rFonts w:ascii="Courier New" w:hAnsi="Courier New"/>
      </w:rPr>
    </w:lvl>
    <w:lvl w:ilvl="8" w:tplc="2B3884B4">
      <w:start w:val="1"/>
      <w:numFmt w:val="bullet"/>
      <w:lvlText w:val=""/>
      <w:lvlJc w:val="left"/>
      <w:pPr>
        <w:tabs>
          <w:tab w:val="num" w:pos="6480"/>
        </w:tabs>
        <w:ind w:left="6480" w:hanging="360"/>
      </w:pPr>
      <w:rPr>
        <w:rFonts w:ascii="Wingdings" w:hAnsi="Wingdings"/>
      </w:rPr>
    </w:lvl>
  </w:abstractNum>
  <w:abstractNum w:abstractNumId="372" w15:restartNumberingAfterBreak="0">
    <w:nsid w:val="00000175"/>
    <w:multiLevelType w:val="hybridMultilevel"/>
    <w:tmpl w:val="00000175"/>
    <w:lvl w:ilvl="0" w:tplc="678CFD00">
      <w:start w:val="1"/>
      <w:numFmt w:val="bullet"/>
      <w:lvlText w:val=""/>
      <w:lvlJc w:val="left"/>
      <w:pPr>
        <w:ind w:left="720" w:hanging="360"/>
      </w:pPr>
      <w:rPr>
        <w:rFonts w:ascii="Symbol" w:hAnsi="Symbol"/>
      </w:rPr>
    </w:lvl>
    <w:lvl w:ilvl="1" w:tplc="A230BA72">
      <w:start w:val="1"/>
      <w:numFmt w:val="bullet"/>
      <w:lvlText w:val="o"/>
      <w:lvlJc w:val="left"/>
      <w:pPr>
        <w:tabs>
          <w:tab w:val="num" w:pos="1440"/>
        </w:tabs>
        <w:ind w:left="1440" w:hanging="360"/>
      </w:pPr>
      <w:rPr>
        <w:rFonts w:ascii="Courier New" w:hAnsi="Courier New"/>
      </w:rPr>
    </w:lvl>
    <w:lvl w:ilvl="2" w:tplc="53E6F6E2">
      <w:start w:val="1"/>
      <w:numFmt w:val="bullet"/>
      <w:lvlText w:val=""/>
      <w:lvlJc w:val="left"/>
      <w:pPr>
        <w:tabs>
          <w:tab w:val="num" w:pos="2160"/>
        </w:tabs>
        <w:ind w:left="2160" w:hanging="360"/>
      </w:pPr>
      <w:rPr>
        <w:rFonts w:ascii="Wingdings" w:hAnsi="Wingdings"/>
      </w:rPr>
    </w:lvl>
    <w:lvl w:ilvl="3" w:tplc="E244E130">
      <w:start w:val="1"/>
      <w:numFmt w:val="bullet"/>
      <w:lvlText w:val=""/>
      <w:lvlJc w:val="left"/>
      <w:pPr>
        <w:tabs>
          <w:tab w:val="num" w:pos="2880"/>
        </w:tabs>
        <w:ind w:left="2880" w:hanging="360"/>
      </w:pPr>
      <w:rPr>
        <w:rFonts w:ascii="Symbol" w:hAnsi="Symbol"/>
      </w:rPr>
    </w:lvl>
    <w:lvl w:ilvl="4" w:tplc="7C3682E4">
      <w:start w:val="1"/>
      <w:numFmt w:val="bullet"/>
      <w:lvlText w:val="o"/>
      <w:lvlJc w:val="left"/>
      <w:pPr>
        <w:tabs>
          <w:tab w:val="num" w:pos="3600"/>
        </w:tabs>
        <w:ind w:left="3600" w:hanging="360"/>
      </w:pPr>
      <w:rPr>
        <w:rFonts w:ascii="Courier New" w:hAnsi="Courier New"/>
      </w:rPr>
    </w:lvl>
    <w:lvl w:ilvl="5" w:tplc="C6762A4A">
      <w:start w:val="1"/>
      <w:numFmt w:val="bullet"/>
      <w:lvlText w:val=""/>
      <w:lvlJc w:val="left"/>
      <w:pPr>
        <w:tabs>
          <w:tab w:val="num" w:pos="4320"/>
        </w:tabs>
        <w:ind w:left="4320" w:hanging="360"/>
      </w:pPr>
      <w:rPr>
        <w:rFonts w:ascii="Wingdings" w:hAnsi="Wingdings"/>
      </w:rPr>
    </w:lvl>
    <w:lvl w:ilvl="6" w:tplc="B7748686">
      <w:start w:val="1"/>
      <w:numFmt w:val="bullet"/>
      <w:lvlText w:val=""/>
      <w:lvlJc w:val="left"/>
      <w:pPr>
        <w:tabs>
          <w:tab w:val="num" w:pos="5040"/>
        </w:tabs>
        <w:ind w:left="5040" w:hanging="360"/>
      </w:pPr>
      <w:rPr>
        <w:rFonts w:ascii="Symbol" w:hAnsi="Symbol"/>
      </w:rPr>
    </w:lvl>
    <w:lvl w:ilvl="7" w:tplc="57D03174">
      <w:start w:val="1"/>
      <w:numFmt w:val="bullet"/>
      <w:lvlText w:val="o"/>
      <w:lvlJc w:val="left"/>
      <w:pPr>
        <w:tabs>
          <w:tab w:val="num" w:pos="5760"/>
        </w:tabs>
        <w:ind w:left="5760" w:hanging="360"/>
      </w:pPr>
      <w:rPr>
        <w:rFonts w:ascii="Courier New" w:hAnsi="Courier New"/>
      </w:rPr>
    </w:lvl>
    <w:lvl w:ilvl="8" w:tplc="B546C22C">
      <w:start w:val="1"/>
      <w:numFmt w:val="bullet"/>
      <w:lvlText w:val=""/>
      <w:lvlJc w:val="left"/>
      <w:pPr>
        <w:tabs>
          <w:tab w:val="num" w:pos="6480"/>
        </w:tabs>
        <w:ind w:left="6480" w:hanging="360"/>
      </w:pPr>
      <w:rPr>
        <w:rFonts w:ascii="Wingdings" w:hAnsi="Wingdings"/>
      </w:rPr>
    </w:lvl>
  </w:abstractNum>
  <w:abstractNum w:abstractNumId="373" w15:restartNumberingAfterBreak="0">
    <w:nsid w:val="00000176"/>
    <w:multiLevelType w:val="hybridMultilevel"/>
    <w:tmpl w:val="00000176"/>
    <w:lvl w:ilvl="0" w:tplc="E10418B8">
      <w:start w:val="1"/>
      <w:numFmt w:val="bullet"/>
      <w:lvlText w:val=""/>
      <w:lvlJc w:val="left"/>
      <w:pPr>
        <w:ind w:left="720" w:hanging="360"/>
      </w:pPr>
      <w:rPr>
        <w:rFonts w:ascii="Symbol" w:hAnsi="Symbol"/>
      </w:rPr>
    </w:lvl>
    <w:lvl w:ilvl="1" w:tplc="C02CE324">
      <w:start w:val="1"/>
      <w:numFmt w:val="bullet"/>
      <w:lvlText w:val="o"/>
      <w:lvlJc w:val="left"/>
      <w:pPr>
        <w:tabs>
          <w:tab w:val="num" w:pos="1440"/>
        </w:tabs>
        <w:ind w:left="1440" w:hanging="360"/>
      </w:pPr>
      <w:rPr>
        <w:rFonts w:ascii="Courier New" w:hAnsi="Courier New"/>
      </w:rPr>
    </w:lvl>
    <w:lvl w:ilvl="2" w:tplc="9614F550">
      <w:start w:val="1"/>
      <w:numFmt w:val="bullet"/>
      <w:lvlText w:val=""/>
      <w:lvlJc w:val="left"/>
      <w:pPr>
        <w:tabs>
          <w:tab w:val="num" w:pos="2160"/>
        </w:tabs>
        <w:ind w:left="2160" w:hanging="360"/>
      </w:pPr>
      <w:rPr>
        <w:rFonts w:ascii="Wingdings" w:hAnsi="Wingdings"/>
      </w:rPr>
    </w:lvl>
    <w:lvl w:ilvl="3" w:tplc="9F9EE556">
      <w:start w:val="1"/>
      <w:numFmt w:val="bullet"/>
      <w:lvlText w:val=""/>
      <w:lvlJc w:val="left"/>
      <w:pPr>
        <w:tabs>
          <w:tab w:val="num" w:pos="2880"/>
        </w:tabs>
        <w:ind w:left="2880" w:hanging="360"/>
      </w:pPr>
      <w:rPr>
        <w:rFonts w:ascii="Symbol" w:hAnsi="Symbol"/>
      </w:rPr>
    </w:lvl>
    <w:lvl w:ilvl="4" w:tplc="A9103E6C">
      <w:start w:val="1"/>
      <w:numFmt w:val="bullet"/>
      <w:lvlText w:val="o"/>
      <w:lvlJc w:val="left"/>
      <w:pPr>
        <w:tabs>
          <w:tab w:val="num" w:pos="3600"/>
        </w:tabs>
        <w:ind w:left="3600" w:hanging="360"/>
      </w:pPr>
      <w:rPr>
        <w:rFonts w:ascii="Courier New" w:hAnsi="Courier New"/>
      </w:rPr>
    </w:lvl>
    <w:lvl w:ilvl="5" w:tplc="09123BAA">
      <w:start w:val="1"/>
      <w:numFmt w:val="bullet"/>
      <w:lvlText w:val=""/>
      <w:lvlJc w:val="left"/>
      <w:pPr>
        <w:tabs>
          <w:tab w:val="num" w:pos="4320"/>
        </w:tabs>
        <w:ind w:left="4320" w:hanging="360"/>
      </w:pPr>
      <w:rPr>
        <w:rFonts w:ascii="Wingdings" w:hAnsi="Wingdings"/>
      </w:rPr>
    </w:lvl>
    <w:lvl w:ilvl="6" w:tplc="5B041F9C">
      <w:start w:val="1"/>
      <w:numFmt w:val="bullet"/>
      <w:lvlText w:val=""/>
      <w:lvlJc w:val="left"/>
      <w:pPr>
        <w:tabs>
          <w:tab w:val="num" w:pos="5040"/>
        </w:tabs>
        <w:ind w:left="5040" w:hanging="360"/>
      </w:pPr>
      <w:rPr>
        <w:rFonts w:ascii="Symbol" w:hAnsi="Symbol"/>
      </w:rPr>
    </w:lvl>
    <w:lvl w:ilvl="7" w:tplc="F56CBCDA">
      <w:start w:val="1"/>
      <w:numFmt w:val="bullet"/>
      <w:lvlText w:val="o"/>
      <w:lvlJc w:val="left"/>
      <w:pPr>
        <w:tabs>
          <w:tab w:val="num" w:pos="5760"/>
        </w:tabs>
        <w:ind w:left="5760" w:hanging="360"/>
      </w:pPr>
      <w:rPr>
        <w:rFonts w:ascii="Courier New" w:hAnsi="Courier New"/>
      </w:rPr>
    </w:lvl>
    <w:lvl w:ilvl="8" w:tplc="9FEA85D0">
      <w:start w:val="1"/>
      <w:numFmt w:val="bullet"/>
      <w:lvlText w:val=""/>
      <w:lvlJc w:val="left"/>
      <w:pPr>
        <w:tabs>
          <w:tab w:val="num" w:pos="6480"/>
        </w:tabs>
        <w:ind w:left="6480" w:hanging="360"/>
      </w:pPr>
      <w:rPr>
        <w:rFonts w:ascii="Wingdings" w:hAnsi="Wingdings"/>
      </w:rPr>
    </w:lvl>
  </w:abstractNum>
  <w:abstractNum w:abstractNumId="374" w15:restartNumberingAfterBreak="0">
    <w:nsid w:val="00000177"/>
    <w:multiLevelType w:val="hybridMultilevel"/>
    <w:tmpl w:val="00000177"/>
    <w:lvl w:ilvl="0" w:tplc="4BC2D4E2">
      <w:start w:val="1"/>
      <w:numFmt w:val="bullet"/>
      <w:lvlText w:val=""/>
      <w:lvlJc w:val="left"/>
      <w:pPr>
        <w:ind w:left="720" w:hanging="360"/>
      </w:pPr>
      <w:rPr>
        <w:rFonts w:ascii="Symbol" w:hAnsi="Symbol"/>
      </w:rPr>
    </w:lvl>
    <w:lvl w:ilvl="1" w:tplc="6AA49176">
      <w:start w:val="1"/>
      <w:numFmt w:val="bullet"/>
      <w:lvlText w:val="o"/>
      <w:lvlJc w:val="left"/>
      <w:pPr>
        <w:tabs>
          <w:tab w:val="num" w:pos="1440"/>
        </w:tabs>
        <w:ind w:left="1440" w:hanging="360"/>
      </w:pPr>
      <w:rPr>
        <w:rFonts w:ascii="Courier New" w:hAnsi="Courier New"/>
      </w:rPr>
    </w:lvl>
    <w:lvl w:ilvl="2" w:tplc="F8CC4696">
      <w:start w:val="1"/>
      <w:numFmt w:val="bullet"/>
      <w:lvlText w:val=""/>
      <w:lvlJc w:val="left"/>
      <w:pPr>
        <w:tabs>
          <w:tab w:val="num" w:pos="2160"/>
        </w:tabs>
        <w:ind w:left="2160" w:hanging="360"/>
      </w:pPr>
      <w:rPr>
        <w:rFonts w:ascii="Wingdings" w:hAnsi="Wingdings"/>
      </w:rPr>
    </w:lvl>
    <w:lvl w:ilvl="3" w:tplc="45AE8D66">
      <w:start w:val="1"/>
      <w:numFmt w:val="bullet"/>
      <w:lvlText w:val=""/>
      <w:lvlJc w:val="left"/>
      <w:pPr>
        <w:tabs>
          <w:tab w:val="num" w:pos="2880"/>
        </w:tabs>
        <w:ind w:left="2880" w:hanging="360"/>
      </w:pPr>
      <w:rPr>
        <w:rFonts w:ascii="Symbol" w:hAnsi="Symbol"/>
      </w:rPr>
    </w:lvl>
    <w:lvl w:ilvl="4" w:tplc="F63849A2">
      <w:start w:val="1"/>
      <w:numFmt w:val="bullet"/>
      <w:lvlText w:val="o"/>
      <w:lvlJc w:val="left"/>
      <w:pPr>
        <w:tabs>
          <w:tab w:val="num" w:pos="3600"/>
        </w:tabs>
        <w:ind w:left="3600" w:hanging="360"/>
      </w:pPr>
      <w:rPr>
        <w:rFonts w:ascii="Courier New" w:hAnsi="Courier New"/>
      </w:rPr>
    </w:lvl>
    <w:lvl w:ilvl="5" w:tplc="39EECA20">
      <w:start w:val="1"/>
      <w:numFmt w:val="bullet"/>
      <w:lvlText w:val=""/>
      <w:lvlJc w:val="left"/>
      <w:pPr>
        <w:tabs>
          <w:tab w:val="num" w:pos="4320"/>
        </w:tabs>
        <w:ind w:left="4320" w:hanging="360"/>
      </w:pPr>
      <w:rPr>
        <w:rFonts w:ascii="Wingdings" w:hAnsi="Wingdings"/>
      </w:rPr>
    </w:lvl>
    <w:lvl w:ilvl="6" w:tplc="E422B096">
      <w:start w:val="1"/>
      <w:numFmt w:val="bullet"/>
      <w:lvlText w:val=""/>
      <w:lvlJc w:val="left"/>
      <w:pPr>
        <w:tabs>
          <w:tab w:val="num" w:pos="5040"/>
        </w:tabs>
        <w:ind w:left="5040" w:hanging="360"/>
      </w:pPr>
      <w:rPr>
        <w:rFonts w:ascii="Symbol" w:hAnsi="Symbol"/>
      </w:rPr>
    </w:lvl>
    <w:lvl w:ilvl="7" w:tplc="D6C871F0">
      <w:start w:val="1"/>
      <w:numFmt w:val="bullet"/>
      <w:lvlText w:val="o"/>
      <w:lvlJc w:val="left"/>
      <w:pPr>
        <w:tabs>
          <w:tab w:val="num" w:pos="5760"/>
        </w:tabs>
        <w:ind w:left="5760" w:hanging="360"/>
      </w:pPr>
      <w:rPr>
        <w:rFonts w:ascii="Courier New" w:hAnsi="Courier New"/>
      </w:rPr>
    </w:lvl>
    <w:lvl w:ilvl="8" w:tplc="6958BBFE">
      <w:start w:val="1"/>
      <w:numFmt w:val="bullet"/>
      <w:lvlText w:val=""/>
      <w:lvlJc w:val="left"/>
      <w:pPr>
        <w:tabs>
          <w:tab w:val="num" w:pos="6480"/>
        </w:tabs>
        <w:ind w:left="6480" w:hanging="360"/>
      </w:pPr>
      <w:rPr>
        <w:rFonts w:ascii="Wingdings" w:hAnsi="Wingdings"/>
      </w:rPr>
    </w:lvl>
  </w:abstractNum>
  <w:abstractNum w:abstractNumId="375" w15:restartNumberingAfterBreak="0">
    <w:nsid w:val="00000178"/>
    <w:multiLevelType w:val="hybridMultilevel"/>
    <w:tmpl w:val="00000178"/>
    <w:lvl w:ilvl="0" w:tplc="697AC406">
      <w:start w:val="1"/>
      <w:numFmt w:val="bullet"/>
      <w:lvlText w:val=""/>
      <w:lvlJc w:val="left"/>
      <w:pPr>
        <w:ind w:left="720" w:hanging="360"/>
      </w:pPr>
      <w:rPr>
        <w:rFonts w:ascii="Symbol" w:hAnsi="Symbol"/>
      </w:rPr>
    </w:lvl>
    <w:lvl w:ilvl="1" w:tplc="9D880D90">
      <w:start w:val="1"/>
      <w:numFmt w:val="bullet"/>
      <w:lvlText w:val="o"/>
      <w:lvlJc w:val="left"/>
      <w:pPr>
        <w:tabs>
          <w:tab w:val="num" w:pos="1440"/>
        </w:tabs>
        <w:ind w:left="1440" w:hanging="360"/>
      </w:pPr>
      <w:rPr>
        <w:rFonts w:ascii="Courier New" w:hAnsi="Courier New"/>
      </w:rPr>
    </w:lvl>
    <w:lvl w:ilvl="2" w:tplc="BE52D226">
      <w:start w:val="1"/>
      <w:numFmt w:val="bullet"/>
      <w:lvlText w:val=""/>
      <w:lvlJc w:val="left"/>
      <w:pPr>
        <w:tabs>
          <w:tab w:val="num" w:pos="2160"/>
        </w:tabs>
        <w:ind w:left="2160" w:hanging="360"/>
      </w:pPr>
      <w:rPr>
        <w:rFonts w:ascii="Wingdings" w:hAnsi="Wingdings"/>
      </w:rPr>
    </w:lvl>
    <w:lvl w:ilvl="3" w:tplc="76622424">
      <w:start w:val="1"/>
      <w:numFmt w:val="bullet"/>
      <w:lvlText w:val=""/>
      <w:lvlJc w:val="left"/>
      <w:pPr>
        <w:tabs>
          <w:tab w:val="num" w:pos="2880"/>
        </w:tabs>
        <w:ind w:left="2880" w:hanging="360"/>
      </w:pPr>
      <w:rPr>
        <w:rFonts w:ascii="Symbol" w:hAnsi="Symbol"/>
      </w:rPr>
    </w:lvl>
    <w:lvl w:ilvl="4" w:tplc="EFF4273E">
      <w:start w:val="1"/>
      <w:numFmt w:val="bullet"/>
      <w:lvlText w:val="o"/>
      <w:lvlJc w:val="left"/>
      <w:pPr>
        <w:tabs>
          <w:tab w:val="num" w:pos="3600"/>
        </w:tabs>
        <w:ind w:left="3600" w:hanging="360"/>
      </w:pPr>
      <w:rPr>
        <w:rFonts w:ascii="Courier New" w:hAnsi="Courier New"/>
      </w:rPr>
    </w:lvl>
    <w:lvl w:ilvl="5" w:tplc="E1841EB4">
      <w:start w:val="1"/>
      <w:numFmt w:val="bullet"/>
      <w:lvlText w:val=""/>
      <w:lvlJc w:val="left"/>
      <w:pPr>
        <w:tabs>
          <w:tab w:val="num" w:pos="4320"/>
        </w:tabs>
        <w:ind w:left="4320" w:hanging="360"/>
      </w:pPr>
      <w:rPr>
        <w:rFonts w:ascii="Wingdings" w:hAnsi="Wingdings"/>
      </w:rPr>
    </w:lvl>
    <w:lvl w:ilvl="6" w:tplc="38707418">
      <w:start w:val="1"/>
      <w:numFmt w:val="bullet"/>
      <w:lvlText w:val=""/>
      <w:lvlJc w:val="left"/>
      <w:pPr>
        <w:tabs>
          <w:tab w:val="num" w:pos="5040"/>
        </w:tabs>
        <w:ind w:left="5040" w:hanging="360"/>
      </w:pPr>
      <w:rPr>
        <w:rFonts w:ascii="Symbol" w:hAnsi="Symbol"/>
      </w:rPr>
    </w:lvl>
    <w:lvl w:ilvl="7" w:tplc="45681068">
      <w:start w:val="1"/>
      <w:numFmt w:val="bullet"/>
      <w:lvlText w:val="o"/>
      <w:lvlJc w:val="left"/>
      <w:pPr>
        <w:tabs>
          <w:tab w:val="num" w:pos="5760"/>
        </w:tabs>
        <w:ind w:left="5760" w:hanging="360"/>
      </w:pPr>
      <w:rPr>
        <w:rFonts w:ascii="Courier New" w:hAnsi="Courier New"/>
      </w:rPr>
    </w:lvl>
    <w:lvl w:ilvl="8" w:tplc="ABC8A920">
      <w:start w:val="1"/>
      <w:numFmt w:val="bullet"/>
      <w:lvlText w:val=""/>
      <w:lvlJc w:val="left"/>
      <w:pPr>
        <w:tabs>
          <w:tab w:val="num" w:pos="6480"/>
        </w:tabs>
        <w:ind w:left="6480" w:hanging="360"/>
      </w:pPr>
      <w:rPr>
        <w:rFonts w:ascii="Wingdings" w:hAnsi="Wingdings"/>
      </w:rPr>
    </w:lvl>
  </w:abstractNum>
  <w:abstractNum w:abstractNumId="376" w15:restartNumberingAfterBreak="0">
    <w:nsid w:val="00000179"/>
    <w:multiLevelType w:val="hybridMultilevel"/>
    <w:tmpl w:val="00000179"/>
    <w:lvl w:ilvl="0" w:tplc="4B7C68D2">
      <w:start w:val="1"/>
      <w:numFmt w:val="bullet"/>
      <w:lvlText w:val=""/>
      <w:lvlJc w:val="left"/>
      <w:pPr>
        <w:ind w:left="720" w:hanging="360"/>
      </w:pPr>
      <w:rPr>
        <w:rFonts w:ascii="Symbol" w:hAnsi="Symbol"/>
      </w:rPr>
    </w:lvl>
    <w:lvl w:ilvl="1" w:tplc="E22437CC">
      <w:start w:val="1"/>
      <w:numFmt w:val="bullet"/>
      <w:lvlText w:val="o"/>
      <w:lvlJc w:val="left"/>
      <w:pPr>
        <w:tabs>
          <w:tab w:val="num" w:pos="1440"/>
        </w:tabs>
        <w:ind w:left="1440" w:hanging="360"/>
      </w:pPr>
      <w:rPr>
        <w:rFonts w:ascii="Courier New" w:hAnsi="Courier New"/>
      </w:rPr>
    </w:lvl>
    <w:lvl w:ilvl="2" w:tplc="0FB4E3CE">
      <w:start w:val="1"/>
      <w:numFmt w:val="bullet"/>
      <w:lvlText w:val=""/>
      <w:lvlJc w:val="left"/>
      <w:pPr>
        <w:tabs>
          <w:tab w:val="num" w:pos="2160"/>
        </w:tabs>
        <w:ind w:left="2160" w:hanging="360"/>
      </w:pPr>
      <w:rPr>
        <w:rFonts w:ascii="Wingdings" w:hAnsi="Wingdings"/>
      </w:rPr>
    </w:lvl>
    <w:lvl w:ilvl="3" w:tplc="D2C6918E">
      <w:start w:val="1"/>
      <w:numFmt w:val="bullet"/>
      <w:lvlText w:val=""/>
      <w:lvlJc w:val="left"/>
      <w:pPr>
        <w:tabs>
          <w:tab w:val="num" w:pos="2880"/>
        </w:tabs>
        <w:ind w:left="2880" w:hanging="360"/>
      </w:pPr>
      <w:rPr>
        <w:rFonts w:ascii="Symbol" w:hAnsi="Symbol"/>
      </w:rPr>
    </w:lvl>
    <w:lvl w:ilvl="4" w:tplc="9C34F9B6">
      <w:start w:val="1"/>
      <w:numFmt w:val="bullet"/>
      <w:lvlText w:val="o"/>
      <w:lvlJc w:val="left"/>
      <w:pPr>
        <w:tabs>
          <w:tab w:val="num" w:pos="3600"/>
        </w:tabs>
        <w:ind w:left="3600" w:hanging="360"/>
      </w:pPr>
      <w:rPr>
        <w:rFonts w:ascii="Courier New" w:hAnsi="Courier New"/>
      </w:rPr>
    </w:lvl>
    <w:lvl w:ilvl="5" w:tplc="41C6A76E">
      <w:start w:val="1"/>
      <w:numFmt w:val="bullet"/>
      <w:lvlText w:val=""/>
      <w:lvlJc w:val="left"/>
      <w:pPr>
        <w:tabs>
          <w:tab w:val="num" w:pos="4320"/>
        </w:tabs>
        <w:ind w:left="4320" w:hanging="360"/>
      </w:pPr>
      <w:rPr>
        <w:rFonts w:ascii="Wingdings" w:hAnsi="Wingdings"/>
      </w:rPr>
    </w:lvl>
    <w:lvl w:ilvl="6" w:tplc="D72E953C">
      <w:start w:val="1"/>
      <w:numFmt w:val="bullet"/>
      <w:lvlText w:val=""/>
      <w:lvlJc w:val="left"/>
      <w:pPr>
        <w:tabs>
          <w:tab w:val="num" w:pos="5040"/>
        </w:tabs>
        <w:ind w:left="5040" w:hanging="360"/>
      </w:pPr>
      <w:rPr>
        <w:rFonts w:ascii="Symbol" w:hAnsi="Symbol"/>
      </w:rPr>
    </w:lvl>
    <w:lvl w:ilvl="7" w:tplc="CC74F6BC">
      <w:start w:val="1"/>
      <w:numFmt w:val="bullet"/>
      <w:lvlText w:val="o"/>
      <w:lvlJc w:val="left"/>
      <w:pPr>
        <w:tabs>
          <w:tab w:val="num" w:pos="5760"/>
        </w:tabs>
        <w:ind w:left="5760" w:hanging="360"/>
      </w:pPr>
      <w:rPr>
        <w:rFonts w:ascii="Courier New" w:hAnsi="Courier New"/>
      </w:rPr>
    </w:lvl>
    <w:lvl w:ilvl="8" w:tplc="56D0D224">
      <w:start w:val="1"/>
      <w:numFmt w:val="bullet"/>
      <w:lvlText w:val=""/>
      <w:lvlJc w:val="left"/>
      <w:pPr>
        <w:tabs>
          <w:tab w:val="num" w:pos="6480"/>
        </w:tabs>
        <w:ind w:left="6480" w:hanging="360"/>
      </w:pPr>
      <w:rPr>
        <w:rFonts w:ascii="Wingdings" w:hAnsi="Wingdings"/>
      </w:rPr>
    </w:lvl>
  </w:abstractNum>
  <w:abstractNum w:abstractNumId="377" w15:restartNumberingAfterBreak="0">
    <w:nsid w:val="0000017A"/>
    <w:multiLevelType w:val="hybridMultilevel"/>
    <w:tmpl w:val="0000017A"/>
    <w:lvl w:ilvl="0" w:tplc="65DE515A">
      <w:start w:val="1"/>
      <w:numFmt w:val="bullet"/>
      <w:lvlText w:val=""/>
      <w:lvlJc w:val="left"/>
      <w:pPr>
        <w:ind w:left="720" w:hanging="360"/>
      </w:pPr>
      <w:rPr>
        <w:rFonts w:ascii="Symbol" w:hAnsi="Symbol"/>
      </w:rPr>
    </w:lvl>
    <w:lvl w:ilvl="1" w:tplc="462C8B6A">
      <w:start w:val="1"/>
      <w:numFmt w:val="bullet"/>
      <w:lvlText w:val="o"/>
      <w:lvlJc w:val="left"/>
      <w:pPr>
        <w:tabs>
          <w:tab w:val="num" w:pos="1440"/>
        </w:tabs>
        <w:ind w:left="1440" w:hanging="360"/>
      </w:pPr>
      <w:rPr>
        <w:rFonts w:ascii="Courier New" w:hAnsi="Courier New"/>
      </w:rPr>
    </w:lvl>
    <w:lvl w:ilvl="2" w:tplc="D9E84B46">
      <w:start w:val="1"/>
      <w:numFmt w:val="bullet"/>
      <w:lvlText w:val=""/>
      <w:lvlJc w:val="left"/>
      <w:pPr>
        <w:tabs>
          <w:tab w:val="num" w:pos="2160"/>
        </w:tabs>
        <w:ind w:left="2160" w:hanging="360"/>
      </w:pPr>
      <w:rPr>
        <w:rFonts w:ascii="Wingdings" w:hAnsi="Wingdings"/>
      </w:rPr>
    </w:lvl>
    <w:lvl w:ilvl="3" w:tplc="37ECEC4C">
      <w:start w:val="1"/>
      <w:numFmt w:val="bullet"/>
      <w:lvlText w:val=""/>
      <w:lvlJc w:val="left"/>
      <w:pPr>
        <w:tabs>
          <w:tab w:val="num" w:pos="2880"/>
        </w:tabs>
        <w:ind w:left="2880" w:hanging="360"/>
      </w:pPr>
      <w:rPr>
        <w:rFonts w:ascii="Symbol" w:hAnsi="Symbol"/>
      </w:rPr>
    </w:lvl>
    <w:lvl w:ilvl="4" w:tplc="D9A66CE2">
      <w:start w:val="1"/>
      <w:numFmt w:val="bullet"/>
      <w:lvlText w:val="o"/>
      <w:lvlJc w:val="left"/>
      <w:pPr>
        <w:tabs>
          <w:tab w:val="num" w:pos="3600"/>
        </w:tabs>
        <w:ind w:left="3600" w:hanging="360"/>
      </w:pPr>
      <w:rPr>
        <w:rFonts w:ascii="Courier New" w:hAnsi="Courier New"/>
      </w:rPr>
    </w:lvl>
    <w:lvl w:ilvl="5" w:tplc="B71E8680">
      <w:start w:val="1"/>
      <w:numFmt w:val="bullet"/>
      <w:lvlText w:val=""/>
      <w:lvlJc w:val="left"/>
      <w:pPr>
        <w:tabs>
          <w:tab w:val="num" w:pos="4320"/>
        </w:tabs>
        <w:ind w:left="4320" w:hanging="360"/>
      </w:pPr>
      <w:rPr>
        <w:rFonts w:ascii="Wingdings" w:hAnsi="Wingdings"/>
      </w:rPr>
    </w:lvl>
    <w:lvl w:ilvl="6" w:tplc="7C844DF4">
      <w:start w:val="1"/>
      <w:numFmt w:val="bullet"/>
      <w:lvlText w:val=""/>
      <w:lvlJc w:val="left"/>
      <w:pPr>
        <w:tabs>
          <w:tab w:val="num" w:pos="5040"/>
        </w:tabs>
        <w:ind w:left="5040" w:hanging="360"/>
      </w:pPr>
      <w:rPr>
        <w:rFonts w:ascii="Symbol" w:hAnsi="Symbol"/>
      </w:rPr>
    </w:lvl>
    <w:lvl w:ilvl="7" w:tplc="FA924C0A">
      <w:start w:val="1"/>
      <w:numFmt w:val="bullet"/>
      <w:lvlText w:val="o"/>
      <w:lvlJc w:val="left"/>
      <w:pPr>
        <w:tabs>
          <w:tab w:val="num" w:pos="5760"/>
        </w:tabs>
        <w:ind w:left="5760" w:hanging="360"/>
      </w:pPr>
      <w:rPr>
        <w:rFonts w:ascii="Courier New" w:hAnsi="Courier New"/>
      </w:rPr>
    </w:lvl>
    <w:lvl w:ilvl="8" w:tplc="6FE89510">
      <w:start w:val="1"/>
      <w:numFmt w:val="bullet"/>
      <w:lvlText w:val=""/>
      <w:lvlJc w:val="left"/>
      <w:pPr>
        <w:tabs>
          <w:tab w:val="num" w:pos="6480"/>
        </w:tabs>
        <w:ind w:left="6480" w:hanging="360"/>
      </w:pPr>
      <w:rPr>
        <w:rFonts w:ascii="Wingdings" w:hAnsi="Wingdings"/>
      </w:rPr>
    </w:lvl>
  </w:abstractNum>
  <w:abstractNum w:abstractNumId="378" w15:restartNumberingAfterBreak="0">
    <w:nsid w:val="0000017B"/>
    <w:multiLevelType w:val="hybridMultilevel"/>
    <w:tmpl w:val="0000017B"/>
    <w:lvl w:ilvl="0" w:tplc="42589CDC">
      <w:start w:val="1"/>
      <w:numFmt w:val="bullet"/>
      <w:lvlText w:val=""/>
      <w:lvlJc w:val="left"/>
      <w:pPr>
        <w:ind w:left="720" w:hanging="360"/>
      </w:pPr>
      <w:rPr>
        <w:rFonts w:ascii="Symbol" w:hAnsi="Symbol"/>
      </w:rPr>
    </w:lvl>
    <w:lvl w:ilvl="1" w:tplc="2F588A40">
      <w:start w:val="1"/>
      <w:numFmt w:val="bullet"/>
      <w:lvlText w:val="o"/>
      <w:lvlJc w:val="left"/>
      <w:pPr>
        <w:tabs>
          <w:tab w:val="num" w:pos="1440"/>
        </w:tabs>
        <w:ind w:left="1440" w:hanging="360"/>
      </w:pPr>
      <w:rPr>
        <w:rFonts w:ascii="Courier New" w:hAnsi="Courier New"/>
      </w:rPr>
    </w:lvl>
    <w:lvl w:ilvl="2" w:tplc="29621E9A">
      <w:start w:val="1"/>
      <w:numFmt w:val="bullet"/>
      <w:lvlText w:val=""/>
      <w:lvlJc w:val="left"/>
      <w:pPr>
        <w:tabs>
          <w:tab w:val="num" w:pos="2160"/>
        </w:tabs>
        <w:ind w:left="2160" w:hanging="360"/>
      </w:pPr>
      <w:rPr>
        <w:rFonts w:ascii="Wingdings" w:hAnsi="Wingdings"/>
      </w:rPr>
    </w:lvl>
    <w:lvl w:ilvl="3" w:tplc="75A6C428">
      <w:start w:val="1"/>
      <w:numFmt w:val="bullet"/>
      <w:lvlText w:val=""/>
      <w:lvlJc w:val="left"/>
      <w:pPr>
        <w:tabs>
          <w:tab w:val="num" w:pos="2880"/>
        </w:tabs>
        <w:ind w:left="2880" w:hanging="360"/>
      </w:pPr>
      <w:rPr>
        <w:rFonts w:ascii="Symbol" w:hAnsi="Symbol"/>
      </w:rPr>
    </w:lvl>
    <w:lvl w:ilvl="4" w:tplc="CF56C358">
      <w:start w:val="1"/>
      <w:numFmt w:val="bullet"/>
      <w:lvlText w:val="o"/>
      <w:lvlJc w:val="left"/>
      <w:pPr>
        <w:tabs>
          <w:tab w:val="num" w:pos="3600"/>
        </w:tabs>
        <w:ind w:left="3600" w:hanging="360"/>
      </w:pPr>
      <w:rPr>
        <w:rFonts w:ascii="Courier New" w:hAnsi="Courier New"/>
      </w:rPr>
    </w:lvl>
    <w:lvl w:ilvl="5" w:tplc="A6A81AC4">
      <w:start w:val="1"/>
      <w:numFmt w:val="bullet"/>
      <w:lvlText w:val=""/>
      <w:lvlJc w:val="left"/>
      <w:pPr>
        <w:tabs>
          <w:tab w:val="num" w:pos="4320"/>
        </w:tabs>
        <w:ind w:left="4320" w:hanging="360"/>
      </w:pPr>
      <w:rPr>
        <w:rFonts w:ascii="Wingdings" w:hAnsi="Wingdings"/>
      </w:rPr>
    </w:lvl>
    <w:lvl w:ilvl="6" w:tplc="3056C36C">
      <w:start w:val="1"/>
      <w:numFmt w:val="bullet"/>
      <w:lvlText w:val=""/>
      <w:lvlJc w:val="left"/>
      <w:pPr>
        <w:tabs>
          <w:tab w:val="num" w:pos="5040"/>
        </w:tabs>
        <w:ind w:left="5040" w:hanging="360"/>
      </w:pPr>
      <w:rPr>
        <w:rFonts w:ascii="Symbol" w:hAnsi="Symbol"/>
      </w:rPr>
    </w:lvl>
    <w:lvl w:ilvl="7" w:tplc="9C86622A">
      <w:start w:val="1"/>
      <w:numFmt w:val="bullet"/>
      <w:lvlText w:val="o"/>
      <w:lvlJc w:val="left"/>
      <w:pPr>
        <w:tabs>
          <w:tab w:val="num" w:pos="5760"/>
        </w:tabs>
        <w:ind w:left="5760" w:hanging="360"/>
      </w:pPr>
      <w:rPr>
        <w:rFonts w:ascii="Courier New" w:hAnsi="Courier New"/>
      </w:rPr>
    </w:lvl>
    <w:lvl w:ilvl="8" w:tplc="844A9CCA">
      <w:start w:val="1"/>
      <w:numFmt w:val="bullet"/>
      <w:lvlText w:val=""/>
      <w:lvlJc w:val="left"/>
      <w:pPr>
        <w:tabs>
          <w:tab w:val="num" w:pos="6480"/>
        </w:tabs>
        <w:ind w:left="6480" w:hanging="360"/>
      </w:pPr>
      <w:rPr>
        <w:rFonts w:ascii="Wingdings" w:hAnsi="Wingdings"/>
      </w:rPr>
    </w:lvl>
  </w:abstractNum>
  <w:abstractNum w:abstractNumId="379" w15:restartNumberingAfterBreak="0">
    <w:nsid w:val="0000017C"/>
    <w:multiLevelType w:val="hybridMultilevel"/>
    <w:tmpl w:val="0000017C"/>
    <w:lvl w:ilvl="0" w:tplc="6A1C5436">
      <w:start w:val="1"/>
      <w:numFmt w:val="bullet"/>
      <w:lvlText w:val=""/>
      <w:lvlJc w:val="left"/>
      <w:pPr>
        <w:ind w:left="720" w:hanging="360"/>
      </w:pPr>
      <w:rPr>
        <w:rFonts w:ascii="Symbol" w:hAnsi="Symbol"/>
      </w:rPr>
    </w:lvl>
    <w:lvl w:ilvl="1" w:tplc="FBE29CCA">
      <w:start w:val="1"/>
      <w:numFmt w:val="bullet"/>
      <w:lvlText w:val="o"/>
      <w:lvlJc w:val="left"/>
      <w:pPr>
        <w:tabs>
          <w:tab w:val="num" w:pos="1440"/>
        </w:tabs>
        <w:ind w:left="1440" w:hanging="360"/>
      </w:pPr>
      <w:rPr>
        <w:rFonts w:ascii="Courier New" w:hAnsi="Courier New"/>
      </w:rPr>
    </w:lvl>
    <w:lvl w:ilvl="2" w:tplc="762E2730">
      <w:start w:val="1"/>
      <w:numFmt w:val="bullet"/>
      <w:lvlText w:val=""/>
      <w:lvlJc w:val="left"/>
      <w:pPr>
        <w:tabs>
          <w:tab w:val="num" w:pos="2160"/>
        </w:tabs>
        <w:ind w:left="2160" w:hanging="360"/>
      </w:pPr>
      <w:rPr>
        <w:rFonts w:ascii="Wingdings" w:hAnsi="Wingdings"/>
      </w:rPr>
    </w:lvl>
    <w:lvl w:ilvl="3" w:tplc="D52EED62">
      <w:start w:val="1"/>
      <w:numFmt w:val="bullet"/>
      <w:lvlText w:val=""/>
      <w:lvlJc w:val="left"/>
      <w:pPr>
        <w:tabs>
          <w:tab w:val="num" w:pos="2880"/>
        </w:tabs>
        <w:ind w:left="2880" w:hanging="360"/>
      </w:pPr>
      <w:rPr>
        <w:rFonts w:ascii="Symbol" w:hAnsi="Symbol"/>
      </w:rPr>
    </w:lvl>
    <w:lvl w:ilvl="4" w:tplc="63CE65A8">
      <w:start w:val="1"/>
      <w:numFmt w:val="bullet"/>
      <w:lvlText w:val="o"/>
      <w:lvlJc w:val="left"/>
      <w:pPr>
        <w:tabs>
          <w:tab w:val="num" w:pos="3600"/>
        </w:tabs>
        <w:ind w:left="3600" w:hanging="360"/>
      </w:pPr>
      <w:rPr>
        <w:rFonts w:ascii="Courier New" w:hAnsi="Courier New"/>
      </w:rPr>
    </w:lvl>
    <w:lvl w:ilvl="5" w:tplc="73367FA4">
      <w:start w:val="1"/>
      <w:numFmt w:val="bullet"/>
      <w:lvlText w:val=""/>
      <w:lvlJc w:val="left"/>
      <w:pPr>
        <w:tabs>
          <w:tab w:val="num" w:pos="4320"/>
        </w:tabs>
        <w:ind w:left="4320" w:hanging="360"/>
      </w:pPr>
      <w:rPr>
        <w:rFonts w:ascii="Wingdings" w:hAnsi="Wingdings"/>
      </w:rPr>
    </w:lvl>
    <w:lvl w:ilvl="6" w:tplc="23E2E9D0">
      <w:start w:val="1"/>
      <w:numFmt w:val="bullet"/>
      <w:lvlText w:val=""/>
      <w:lvlJc w:val="left"/>
      <w:pPr>
        <w:tabs>
          <w:tab w:val="num" w:pos="5040"/>
        </w:tabs>
        <w:ind w:left="5040" w:hanging="360"/>
      </w:pPr>
      <w:rPr>
        <w:rFonts w:ascii="Symbol" w:hAnsi="Symbol"/>
      </w:rPr>
    </w:lvl>
    <w:lvl w:ilvl="7" w:tplc="867E157A">
      <w:start w:val="1"/>
      <w:numFmt w:val="bullet"/>
      <w:lvlText w:val="o"/>
      <w:lvlJc w:val="left"/>
      <w:pPr>
        <w:tabs>
          <w:tab w:val="num" w:pos="5760"/>
        </w:tabs>
        <w:ind w:left="5760" w:hanging="360"/>
      </w:pPr>
      <w:rPr>
        <w:rFonts w:ascii="Courier New" w:hAnsi="Courier New"/>
      </w:rPr>
    </w:lvl>
    <w:lvl w:ilvl="8" w:tplc="42D8E6C4">
      <w:start w:val="1"/>
      <w:numFmt w:val="bullet"/>
      <w:lvlText w:val=""/>
      <w:lvlJc w:val="left"/>
      <w:pPr>
        <w:tabs>
          <w:tab w:val="num" w:pos="6480"/>
        </w:tabs>
        <w:ind w:left="6480" w:hanging="360"/>
      </w:pPr>
      <w:rPr>
        <w:rFonts w:ascii="Wingdings" w:hAnsi="Wingdings"/>
      </w:rPr>
    </w:lvl>
  </w:abstractNum>
  <w:abstractNum w:abstractNumId="380" w15:restartNumberingAfterBreak="0">
    <w:nsid w:val="0000017D"/>
    <w:multiLevelType w:val="hybridMultilevel"/>
    <w:tmpl w:val="0000017D"/>
    <w:lvl w:ilvl="0" w:tplc="A9E069E0">
      <w:start w:val="1"/>
      <w:numFmt w:val="bullet"/>
      <w:lvlText w:val=""/>
      <w:lvlJc w:val="left"/>
      <w:pPr>
        <w:ind w:left="720" w:hanging="360"/>
      </w:pPr>
      <w:rPr>
        <w:rFonts w:ascii="Symbol" w:hAnsi="Symbol"/>
      </w:rPr>
    </w:lvl>
    <w:lvl w:ilvl="1" w:tplc="2D7AEEB2">
      <w:start w:val="1"/>
      <w:numFmt w:val="bullet"/>
      <w:lvlText w:val="o"/>
      <w:lvlJc w:val="left"/>
      <w:pPr>
        <w:tabs>
          <w:tab w:val="num" w:pos="1440"/>
        </w:tabs>
        <w:ind w:left="1440" w:hanging="360"/>
      </w:pPr>
      <w:rPr>
        <w:rFonts w:ascii="Courier New" w:hAnsi="Courier New"/>
      </w:rPr>
    </w:lvl>
    <w:lvl w:ilvl="2" w:tplc="B388049C">
      <w:start w:val="1"/>
      <w:numFmt w:val="bullet"/>
      <w:lvlText w:val=""/>
      <w:lvlJc w:val="left"/>
      <w:pPr>
        <w:tabs>
          <w:tab w:val="num" w:pos="2160"/>
        </w:tabs>
        <w:ind w:left="2160" w:hanging="360"/>
      </w:pPr>
      <w:rPr>
        <w:rFonts w:ascii="Wingdings" w:hAnsi="Wingdings"/>
      </w:rPr>
    </w:lvl>
    <w:lvl w:ilvl="3" w:tplc="4A4A874C">
      <w:start w:val="1"/>
      <w:numFmt w:val="bullet"/>
      <w:lvlText w:val=""/>
      <w:lvlJc w:val="left"/>
      <w:pPr>
        <w:tabs>
          <w:tab w:val="num" w:pos="2880"/>
        </w:tabs>
        <w:ind w:left="2880" w:hanging="360"/>
      </w:pPr>
      <w:rPr>
        <w:rFonts w:ascii="Symbol" w:hAnsi="Symbol"/>
      </w:rPr>
    </w:lvl>
    <w:lvl w:ilvl="4" w:tplc="EA764586">
      <w:start w:val="1"/>
      <w:numFmt w:val="bullet"/>
      <w:lvlText w:val="o"/>
      <w:lvlJc w:val="left"/>
      <w:pPr>
        <w:tabs>
          <w:tab w:val="num" w:pos="3600"/>
        </w:tabs>
        <w:ind w:left="3600" w:hanging="360"/>
      </w:pPr>
      <w:rPr>
        <w:rFonts w:ascii="Courier New" w:hAnsi="Courier New"/>
      </w:rPr>
    </w:lvl>
    <w:lvl w:ilvl="5" w:tplc="991EA13E">
      <w:start w:val="1"/>
      <w:numFmt w:val="bullet"/>
      <w:lvlText w:val=""/>
      <w:lvlJc w:val="left"/>
      <w:pPr>
        <w:tabs>
          <w:tab w:val="num" w:pos="4320"/>
        </w:tabs>
        <w:ind w:left="4320" w:hanging="360"/>
      </w:pPr>
      <w:rPr>
        <w:rFonts w:ascii="Wingdings" w:hAnsi="Wingdings"/>
      </w:rPr>
    </w:lvl>
    <w:lvl w:ilvl="6" w:tplc="6608D304">
      <w:start w:val="1"/>
      <w:numFmt w:val="bullet"/>
      <w:lvlText w:val=""/>
      <w:lvlJc w:val="left"/>
      <w:pPr>
        <w:tabs>
          <w:tab w:val="num" w:pos="5040"/>
        </w:tabs>
        <w:ind w:left="5040" w:hanging="360"/>
      </w:pPr>
      <w:rPr>
        <w:rFonts w:ascii="Symbol" w:hAnsi="Symbol"/>
      </w:rPr>
    </w:lvl>
    <w:lvl w:ilvl="7" w:tplc="F0A6C864">
      <w:start w:val="1"/>
      <w:numFmt w:val="bullet"/>
      <w:lvlText w:val="o"/>
      <w:lvlJc w:val="left"/>
      <w:pPr>
        <w:tabs>
          <w:tab w:val="num" w:pos="5760"/>
        </w:tabs>
        <w:ind w:left="5760" w:hanging="360"/>
      </w:pPr>
      <w:rPr>
        <w:rFonts w:ascii="Courier New" w:hAnsi="Courier New"/>
      </w:rPr>
    </w:lvl>
    <w:lvl w:ilvl="8" w:tplc="1A6872C0">
      <w:start w:val="1"/>
      <w:numFmt w:val="bullet"/>
      <w:lvlText w:val=""/>
      <w:lvlJc w:val="left"/>
      <w:pPr>
        <w:tabs>
          <w:tab w:val="num" w:pos="6480"/>
        </w:tabs>
        <w:ind w:left="6480" w:hanging="360"/>
      </w:pPr>
      <w:rPr>
        <w:rFonts w:ascii="Wingdings" w:hAnsi="Wingdings"/>
      </w:rPr>
    </w:lvl>
  </w:abstractNum>
  <w:abstractNum w:abstractNumId="381" w15:restartNumberingAfterBreak="0">
    <w:nsid w:val="0000017E"/>
    <w:multiLevelType w:val="hybridMultilevel"/>
    <w:tmpl w:val="0000017E"/>
    <w:lvl w:ilvl="0" w:tplc="FC280EDE">
      <w:start w:val="1"/>
      <w:numFmt w:val="bullet"/>
      <w:lvlText w:val=""/>
      <w:lvlJc w:val="left"/>
      <w:pPr>
        <w:ind w:left="720" w:hanging="360"/>
      </w:pPr>
      <w:rPr>
        <w:rFonts w:ascii="Symbol" w:hAnsi="Symbol"/>
      </w:rPr>
    </w:lvl>
    <w:lvl w:ilvl="1" w:tplc="AB92A0FA">
      <w:start w:val="1"/>
      <w:numFmt w:val="bullet"/>
      <w:lvlText w:val="o"/>
      <w:lvlJc w:val="left"/>
      <w:pPr>
        <w:tabs>
          <w:tab w:val="num" w:pos="1440"/>
        </w:tabs>
        <w:ind w:left="1440" w:hanging="360"/>
      </w:pPr>
      <w:rPr>
        <w:rFonts w:ascii="Courier New" w:hAnsi="Courier New"/>
      </w:rPr>
    </w:lvl>
    <w:lvl w:ilvl="2" w:tplc="0F7A2B52">
      <w:start w:val="1"/>
      <w:numFmt w:val="bullet"/>
      <w:lvlText w:val=""/>
      <w:lvlJc w:val="left"/>
      <w:pPr>
        <w:tabs>
          <w:tab w:val="num" w:pos="2160"/>
        </w:tabs>
        <w:ind w:left="2160" w:hanging="360"/>
      </w:pPr>
      <w:rPr>
        <w:rFonts w:ascii="Wingdings" w:hAnsi="Wingdings"/>
      </w:rPr>
    </w:lvl>
    <w:lvl w:ilvl="3" w:tplc="3662D8B4">
      <w:start w:val="1"/>
      <w:numFmt w:val="bullet"/>
      <w:lvlText w:val=""/>
      <w:lvlJc w:val="left"/>
      <w:pPr>
        <w:tabs>
          <w:tab w:val="num" w:pos="2880"/>
        </w:tabs>
        <w:ind w:left="2880" w:hanging="360"/>
      </w:pPr>
      <w:rPr>
        <w:rFonts w:ascii="Symbol" w:hAnsi="Symbol"/>
      </w:rPr>
    </w:lvl>
    <w:lvl w:ilvl="4" w:tplc="FE62C19C">
      <w:start w:val="1"/>
      <w:numFmt w:val="bullet"/>
      <w:lvlText w:val="o"/>
      <w:lvlJc w:val="left"/>
      <w:pPr>
        <w:tabs>
          <w:tab w:val="num" w:pos="3600"/>
        </w:tabs>
        <w:ind w:left="3600" w:hanging="360"/>
      </w:pPr>
      <w:rPr>
        <w:rFonts w:ascii="Courier New" w:hAnsi="Courier New"/>
      </w:rPr>
    </w:lvl>
    <w:lvl w:ilvl="5" w:tplc="FE42C2FE">
      <w:start w:val="1"/>
      <w:numFmt w:val="bullet"/>
      <w:lvlText w:val=""/>
      <w:lvlJc w:val="left"/>
      <w:pPr>
        <w:tabs>
          <w:tab w:val="num" w:pos="4320"/>
        </w:tabs>
        <w:ind w:left="4320" w:hanging="360"/>
      </w:pPr>
      <w:rPr>
        <w:rFonts w:ascii="Wingdings" w:hAnsi="Wingdings"/>
      </w:rPr>
    </w:lvl>
    <w:lvl w:ilvl="6" w:tplc="0CF6B772">
      <w:start w:val="1"/>
      <w:numFmt w:val="bullet"/>
      <w:lvlText w:val=""/>
      <w:lvlJc w:val="left"/>
      <w:pPr>
        <w:tabs>
          <w:tab w:val="num" w:pos="5040"/>
        </w:tabs>
        <w:ind w:left="5040" w:hanging="360"/>
      </w:pPr>
      <w:rPr>
        <w:rFonts w:ascii="Symbol" w:hAnsi="Symbol"/>
      </w:rPr>
    </w:lvl>
    <w:lvl w:ilvl="7" w:tplc="17F45FF4">
      <w:start w:val="1"/>
      <w:numFmt w:val="bullet"/>
      <w:lvlText w:val="o"/>
      <w:lvlJc w:val="left"/>
      <w:pPr>
        <w:tabs>
          <w:tab w:val="num" w:pos="5760"/>
        </w:tabs>
        <w:ind w:left="5760" w:hanging="360"/>
      </w:pPr>
      <w:rPr>
        <w:rFonts w:ascii="Courier New" w:hAnsi="Courier New"/>
      </w:rPr>
    </w:lvl>
    <w:lvl w:ilvl="8" w:tplc="A4E4351E">
      <w:start w:val="1"/>
      <w:numFmt w:val="bullet"/>
      <w:lvlText w:val=""/>
      <w:lvlJc w:val="left"/>
      <w:pPr>
        <w:tabs>
          <w:tab w:val="num" w:pos="6480"/>
        </w:tabs>
        <w:ind w:left="6480" w:hanging="360"/>
      </w:pPr>
      <w:rPr>
        <w:rFonts w:ascii="Wingdings" w:hAnsi="Wingdings"/>
      </w:rPr>
    </w:lvl>
  </w:abstractNum>
  <w:abstractNum w:abstractNumId="382" w15:restartNumberingAfterBreak="0">
    <w:nsid w:val="0000017F"/>
    <w:multiLevelType w:val="hybridMultilevel"/>
    <w:tmpl w:val="0000017F"/>
    <w:lvl w:ilvl="0" w:tplc="00DC540E">
      <w:start w:val="1"/>
      <w:numFmt w:val="bullet"/>
      <w:lvlText w:val=""/>
      <w:lvlJc w:val="left"/>
      <w:pPr>
        <w:ind w:left="720" w:hanging="360"/>
      </w:pPr>
      <w:rPr>
        <w:rFonts w:ascii="Symbol" w:hAnsi="Symbol"/>
      </w:rPr>
    </w:lvl>
    <w:lvl w:ilvl="1" w:tplc="F36E585E">
      <w:start w:val="1"/>
      <w:numFmt w:val="bullet"/>
      <w:lvlText w:val="o"/>
      <w:lvlJc w:val="left"/>
      <w:pPr>
        <w:tabs>
          <w:tab w:val="num" w:pos="1440"/>
        </w:tabs>
        <w:ind w:left="1440" w:hanging="360"/>
      </w:pPr>
      <w:rPr>
        <w:rFonts w:ascii="Courier New" w:hAnsi="Courier New"/>
      </w:rPr>
    </w:lvl>
    <w:lvl w:ilvl="2" w:tplc="673E362C">
      <w:start w:val="1"/>
      <w:numFmt w:val="bullet"/>
      <w:lvlText w:val=""/>
      <w:lvlJc w:val="left"/>
      <w:pPr>
        <w:tabs>
          <w:tab w:val="num" w:pos="2160"/>
        </w:tabs>
        <w:ind w:left="2160" w:hanging="360"/>
      </w:pPr>
      <w:rPr>
        <w:rFonts w:ascii="Wingdings" w:hAnsi="Wingdings"/>
      </w:rPr>
    </w:lvl>
    <w:lvl w:ilvl="3" w:tplc="8ED2A4FC">
      <w:start w:val="1"/>
      <w:numFmt w:val="bullet"/>
      <w:lvlText w:val=""/>
      <w:lvlJc w:val="left"/>
      <w:pPr>
        <w:tabs>
          <w:tab w:val="num" w:pos="2880"/>
        </w:tabs>
        <w:ind w:left="2880" w:hanging="360"/>
      </w:pPr>
      <w:rPr>
        <w:rFonts w:ascii="Symbol" w:hAnsi="Symbol"/>
      </w:rPr>
    </w:lvl>
    <w:lvl w:ilvl="4" w:tplc="C0A4CD8A">
      <w:start w:val="1"/>
      <w:numFmt w:val="bullet"/>
      <w:lvlText w:val="o"/>
      <w:lvlJc w:val="left"/>
      <w:pPr>
        <w:tabs>
          <w:tab w:val="num" w:pos="3600"/>
        </w:tabs>
        <w:ind w:left="3600" w:hanging="360"/>
      </w:pPr>
      <w:rPr>
        <w:rFonts w:ascii="Courier New" w:hAnsi="Courier New"/>
      </w:rPr>
    </w:lvl>
    <w:lvl w:ilvl="5" w:tplc="BE44AAEC">
      <w:start w:val="1"/>
      <w:numFmt w:val="bullet"/>
      <w:lvlText w:val=""/>
      <w:lvlJc w:val="left"/>
      <w:pPr>
        <w:tabs>
          <w:tab w:val="num" w:pos="4320"/>
        </w:tabs>
        <w:ind w:left="4320" w:hanging="360"/>
      </w:pPr>
      <w:rPr>
        <w:rFonts w:ascii="Wingdings" w:hAnsi="Wingdings"/>
      </w:rPr>
    </w:lvl>
    <w:lvl w:ilvl="6" w:tplc="97529E16">
      <w:start w:val="1"/>
      <w:numFmt w:val="bullet"/>
      <w:lvlText w:val=""/>
      <w:lvlJc w:val="left"/>
      <w:pPr>
        <w:tabs>
          <w:tab w:val="num" w:pos="5040"/>
        </w:tabs>
        <w:ind w:left="5040" w:hanging="360"/>
      </w:pPr>
      <w:rPr>
        <w:rFonts w:ascii="Symbol" w:hAnsi="Symbol"/>
      </w:rPr>
    </w:lvl>
    <w:lvl w:ilvl="7" w:tplc="394C6B82">
      <w:start w:val="1"/>
      <w:numFmt w:val="bullet"/>
      <w:lvlText w:val="o"/>
      <w:lvlJc w:val="left"/>
      <w:pPr>
        <w:tabs>
          <w:tab w:val="num" w:pos="5760"/>
        </w:tabs>
        <w:ind w:left="5760" w:hanging="360"/>
      </w:pPr>
      <w:rPr>
        <w:rFonts w:ascii="Courier New" w:hAnsi="Courier New"/>
      </w:rPr>
    </w:lvl>
    <w:lvl w:ilvl="8" w:tplc="DAB624CE">
      <w:start w:val="1"/>
      <w:numFmt w:val="bullet"/>
      <w:lvlText w:val=""/>
      <w:lvlJc w:val="left"/>
      <w:pPr>
        <w:tabs>
          <w:tab w:val="num" w:pos="6480"/>
        </w:tabs>
        <w:ind w:left="6480" w:hanging="360"/>
      </w:pPr>
      <w:rPr>
        <w:rFonts w:ascii="Wingdings" w:hAnsi="Wingdings"/>
      </w:rPr>
    </w:lvl>
  </w:abstractNum>
  <w:abstractNum w:abstractNumId="383" w15:restartNumberingAfterBreak="0">
    <w:nsid w:val="00000180"/>
    <w:multiLevelType w:val="hybridMultilevel"/>
    <w:tmpl w:val="00000180"/>
    <w:lvl w:ilvl="0" w:tplc="A2B6B694">
      <w:start w:val="1"/>
      <w:numFmt w:val="bullet"/>
      <w:lvlText w:val=""/>
      <w:lvlJc w:val="left"/>
      <w:pPr>
        <w:ind w:left="720" w:hanging="360"/>
      </w:pPr>
      <w:rPr>
        <w:rFonts w:ascii="Symbol" w:hAnsi="Symbol"/>
      </w:rPr>
    </w:lvl>
    <w:lvl w:ilvl="1" w:tplc="C44E92A6">
      <w:start w:val="1"/>
      <w:numFmt w:val="bullet"/>
      <w:lvlText w:val="o"/>
      <w:lvlJc w:val="left"/>
      <w:pPr>
        <w:tabs>
          <w:tab w:val="num" w:pos="1440"/>
        </w:tabs>
        <w:ind w:left="1440" w:hanging="360"/>
      </w:pPr>
      <w:rPr>
        <w:rFonts w:ascii="Courier New" w:hAnsi="Courier New"/>
      </w:rPr>
    </w:lvl>
    <w:lvl w:ilvl="2" w:tplc="7088715A">
      <w:start w:val="1"/>
      <w:numFmt w:val="bullet"/>
      <w:lvlText w:val=""/>
      <w:lvlJc w:val="left"/>
      <w:pPr>
        <w:tabs>
          <w:tab w:val="num" w:pos="2160"/>
        </w:tabs>
        <w:ind w:left="2160" w:hanging="360"/>
      </w:pPr>
      <w:rPr>
        <w:rFonts w:ascii="Wingdings" w:hAnsi="Wingdings"/>
      </w:rPr>
    </w:lvl>
    <w:lvl w:ilvl="3" w:tplc="EEDC16F6">
      <w:start w:val="1"/>
      <w:numFmt w:val="bullet"/>
      <w:lvlText w:val=""/>
      <w:lvlJc w:val="left"/>
      <w:pPr>
        <w:tabs>
          <w:tab w:val="num" w:pos="2880"/>
        </w:tabs>
        <w:ind w:left="2880" w:hanging="360"/>
      </w:pPr>
      <w:rPr>
        <w:rFonts w:ascii="Symbol" w:hAnsi="Symbol"/>
      </w:rPr>
    </w:lvl>
    <w:lvl w:ilvl="4" w:tplc="1B8E7FF6">
      <w:start w:val="1"/>
      <w:numFmt w:val="bullet"/>
      <w:lvlText w:val="o"/>
      <w:lvlJc w:val="left"/>
      <w:pPr>
        <w:tabs>
          <w:tab w:val="num" w:pos="3600"/>
        </w:tabs>
        <w:ind w:left="3600" w:hanging="360"/>
      </w:pPr>
      <w:rPr>
        <w:rFonts w:ascii="Courier New" w:hAnsi="Courier New"/>
      </w:rPr>
    </w:lvl>
    <w:lvl w:ilvl="5" w:tplc="927AF87A">
      <w:start w:val="1"/>
      <w:numFmt w:val="bullet"/>
      <w:lvlText w:val=""/>
      <w:lvlJc w:val="left"/>
      <w:pPr>
        <w:tabs>
          <w:tab w:val="num" w:pos="4320"/>
        </w:tabs>
        <w:ind w:left="4320" w:hanging="360"/>
      </w:pPr>
      <w:rPr>
        <w:rFonts w:ascii="Wingdings" w:hAnsi="Wingdings"/>
      </w:rPr>
    </w:lvl>
    <w:lvl w:ilvl="6" w:tplc="20248336">
      <w:start w:val="1"/>
      <w:numFmt w:val="bullet"/>
      <w:lvlText w:val=""/>
      <w:lvlJc w:val="left"/>
      <w:pPr>
        <w:tabs>
          <w:tab w:val="num" w:pos="5040"/>
        </w:tabs>
        <w:ind w:left="5040" w:hanging="360"/>
      </w:pPr>
      <w:rPr>
        <w:rFonts w:ascii="Symbol" w:hAnsi="Symbol"/>
      </w:rPr>
    </w:lvl>
    <w:lvl w:ilvl="7" w:tplc="1660D5CC">
      <w:start w:val="1"/>
      <w:numFmt w:val="bullet"/>
      <w:lvlText w:val="o"/>
      <w:lvlJc w:val="left"/>
      <w:pPr>
        <w:tabs>
          <w:tab w:val="num" w:pos="5760"/>
        </w:tabs>
        <w:ind w:left="5760" w:hanging="360"/>
      </w:pPr>
      <w:rPr>
        <w:rFonts w:ascii="Courier New" w:hAnsi="Courier New"/>
      </w:rPr>
    </w:lvl>
    <w:lvl w:ilvl="8" w:tplc="947CECD6">
      <w:start w:val="1"/>
      <w:numFmt w:val="bullet"/>
      <w:lvlText w:val=""/>
      <w:lvlJc w:val="left"/>
      <w:pPr>
        <w:tabs>
          <w:tab w:val="num" w:pos="6480"/>
        </w:tabs>
        <w:ind w:left="6480" w:hanging="360"/>
      </w:pPr>
      <w:rPr>
        <w:rFonts w:ascii="Wingdings" w:hAnsi="Wingdings"/>
      </w:rPr>
    </w:lvl>
  </w:abstractNum>
  <w:abstractNum w:abstractNumId="384" w15:restartNumberingAfterBreak="0">
    <w:nsid w:val="00000181"/>
    <w:multiLevelType w:val="hybridMultilevel"/>
    <w:tmpl w:val="00000181"/>
    <w:lvl w:ilvl="0" w:tplc="D2687500">
      <w:start w:val="1"/>
      <w:numFmt w:val="bullet"/>
      <w:lvlText w:val=""/>
      <w:lvlJc w:val="left"/>
      <w:pPr>
        <w:ind w:left="720" w:hanging="360"/>
      </w:pPr>
      <w:rPr>
        <w:rFonts w:ascii="Symbol" w:hAnsi="Symbol"/>
      </w:rPr>
    </w:lvl>
    <w:lvl w:ilvl="1" w:tplc="14B0EE54">
      <w:start w:val="1"/>
      <w:numFmt w:val="bullet"/>
      <w:lvlText w:val="o"/>
      <w:lvlJc w:val="left"/>
      <w:pPr>
        <w:tabs>
          <w:tab w:val="num" w:pos="1440"/>
        </w:tabs>
        <w:ind w:left="1440" w:hanging="360"/>
      </w:pPr>
      <w:rPr>
        <w:rFonts w:ascii="Courier New" w:hAnsi="Courier New"/>
      </w:rPr>
    </w:lvl>
    <w:lvl w:ilvl="2" w:tplc="CF440FDE">
      <w:start w:val="1"/>
      <w:numFmt w:val="bullet"/>
      <w:lvlText w:val=""/>
      <w:lvlJc w:val="left"/>
      <w:pPr>
        <w:tabs>
          <w:tab w:val="num" w:pos="2160"/>
        </w:tabs>
        <w:ind w:left="2160" w:hanging="360"/>
      </w:pPr>
      <w:rPr>
        <w:rFonts w:ascii="Wingdings" w:hAnsi="Wingdings"/>
      </w:rPr>
    </w:lvl>
    <w:lvl w:ilvl="3" w:tplc="399C7ECC">
      <w:start w:val="1"/>
      <w:numFmt w:val="bullet"/>
      <w:lvlText w:val=""/>
      <w:lvlJc w:val="left"/>
      <w:pPr>
        <w:tabs>
          <w:tab w:val="num" w:pos="2880"/>
        </w:tabs>
        <w:ind w:left="2880" w:hanging="360"/>
      </w:pPr>
      <w:rPr>
        <w:rFonts w:ascii="Symbol" w:hAnsi="Symbol"/>
      </w:rPr>
    </w:lvl>
    <w:lvl w:ilvl="4" w:tplc="C2061A60">
      <w:start w:val="1"/>
      <w:numFmt w:val="bullet"/>
      <w:lvlText w:val="o"/>
      <w:lvlJc w:val="left"/>
      <w:pPr>
        <w:tabs>
          <w:tab w:val="num" w:pos="3600"/>
        </w:tabs>
        <w:ind w:left="3600" w:hanging="360"/>
      </w:pPr>
      <w:rPr>
        <w:rFonts w:ascii="Courier New" w:hAnsi="Courier New"/>
      </w:rPr>
    </w:lvl>
    <w:lvl w:ilvl="5" w:tplc="1B806292">
      <w:start w:val="1"/>
      <w:numFmt w:val="bullet"/>
      <w:lvlText w:val=""/>
      <w:lvlJc w:val="left"/>
      <w:pPr>
        <w:tabs>
          <w:tab w:val="num" w:pos="4320"/>
        </w:tabs>
        <w:ind w:left="4320" w:hanging="360"/>
      </w:pPr>
      <w:rPr>
        <w:rFonts w:ascii="Wingdings" w:hAnsi="Wingdings"/>
      </w:rPr>
    </w:lvl>
    <w:lvl w:ilvl="6" w:tplc="0D4A0E20">
      <w:start w:val="1"/>
      <w:numFmt w:val="bullet"/>
      <w:lvlText w:val=""/>
      <w:lvlJc w:val="left"/>
      <w:pPr>
        <w:tabs>
          <w:tab w:val="num" w:pos="5040"/>
        </w:tabs>
        <w:ind w:left="5040" w:hanging="360"/>
      </w:pPr>
      <w:rPr>
        <w:rFonts w:ascii="Symbol" w:hAnsi="Symbol"/>
      </w:rPr>
    </w:lvl>
    <w:lvl w:ilvl="7" w:tplc="264CA4EC">
      <w:start w:val="1"/>
      <w:numFmt w:val="bullet"/>
      <w:lvlText w:val="o"/>
      <w:lvlJc w:val="left"/>
      <w:pPr>
        <w:tabs>
          <w:tab w:val="num" w:pos="5760"/>
        </w:tabs>
        <w:ind w:left="5760" w:hanging="360"/>
      </w:pPr>
      <w:rPr>
        <w:rFonts w:ascii="Courier New" w:hAnsi="Courier New"/>
      </w:rPr>
    </w:lvl>
    <w:lvl w:ilvl="8" w:tplc="6B5045B0">
      <w:start w:val="1"/>
      <w:numFmt w:val="bullet"/>
      <w:lvlText w:val=""/>
      <w:lvlJc w:val="left"/>
      <w:pPr>
        <w:tabs>
          <w:tab w:val="num" w:pos="6480"/>
        </w:tabs>
        <w:ind w:left="6480" w:hanging="360"/>
      </w:pPr>
      <w:rPr>
        <w:rFonts w:ascii="Wingdings" w:hAnsi="Wingdings"/>
      </w:rPr>
    </w:lvl>
  </w:abstractNum>
  <w:abstractNum w:abstractNumId="385" w15:restartNumberingAfterBreak="0">
    <w:nsid w:val="00000182"/>
    <w:multiLevelType w:val="hybridMultilevel"/>
    <w:tmpl w:val="00000182"/>
    <w:lvl w:ilvl="0" w:tplc="A3183BDC">
      <w:start w:val="1"/>
      <w:numFmt w:val="bullet"/>
      <w:lvlText w:val=""/>
      <w:lvlJc w:val="left"/>
      <w:pPr>
        <w:ind w:left="720" w:hanging="360"/>
      </w:pPr>
      <w:rPr>
        <w:rFonts w:ascii="Symbol" w:hAnsi="Symbol"/>
      </w:rPr>
    </w:lvl>
    <w:lvl w:ilvl="1" w:tplc="D0CCDD94">
      <w:start w:val="1"/>
      <w:numFmt w:val="bullet"/>
      <w:lvlText w:val="o"/>
      <w:lvlJc w:val="left"/>
      <w:pPr>
        <w:tabs>
          <w:tab w:val="num" w:pos="1440"/>
        </w:tabs>
        <w:ind w:left="1440" w:hanging="360"/>
      </w:pPr>
      <w:rPr>
        <w:rFonts w:ascii="Courier New" w:hAnsi="Courier New"/>
      </w:rPr>
    </w:lvl>
    <w:lvl w:ilvl="2" w:tplc="FEB279C6">
      <w:start w:val="1"/>
      <w:numFmt w:val="bullet"/>
      <w:lvlText w:val=""/>
      <w:lvlJc w:val="left"/>
      <w:pPr>
        <w:tabs>
          <w:tab w:val="num" w:pos="2160"/>
        </w:tabs>
        <w:ind w:left="2160" w:hanging="360"/>
      </w:pPr>
      <w:rPr>
        <w:rFonts w:ascii="Wingdings" w:hAnsi="Wingdings"/>
      </w:rPr>
    </w:lvl>
    <w:lvl w:ilvl="3" w:tplc="2AB2425A">
      <w:start w:val="1"/>
      <w:numFmt w:val="bullet"/>
      <w:lvlText w:val=""/>
      <w:lvlJc w:val="left"/>
      <w:pPr>
        <w:tabs>
          <w:tab w:val="num" w:pos="2880"/>
        </w:tabs>
        <w:ind w:left="2880" w:hanging="360"/>
      </w:pPr>
      <w:rPr>
        <w:rFonts w:ascii="Symbol" w:hAnsi="Symbol"/>
      </w:rPr>
    </w:lvl>
    <w:lvl w:ilvl="4" w:tplc="C100C17E">
      <w:start w:val="1"/>
      <w:numFmt w:val="bullet"/>
      <w:lvlText w:val="o"/>
      <w:lvlJc w:val="left"/>
      <w:pPr>
        <w:tabs>
          <w:tab w:val="num" w:pos="3600"/>
        </w:tabs>
        <w:ind w:left="3600" w:hanging="360"/>
      </w:pPr>
      <w:rPr>
        <w:rFonts w:ascii="Courier New" w:hAnsi="Courier New"/>
      </w:rPr>
    </w:lvl>
    <w:lvl w:ilvl="5" w:tplc="A48AD160">
      <w:start w:val="1"/>
      <w:numFmt w:val="bullet"/>
      <w:lvlText w:val=""/>
      <w:lvlJc w:val="left"/>
      <w:pPr>
        <w:tabs>
          <w:tab w:val="num" w:pos="4320"/>
        </w:tabs>
        <w:ind w:left="4320" w:hanging="360"/>
      </w:pPr>
      <w:rPr>
        <w:rFonts w:ascii="Wingdings" w:hAnsi="Wingdings"/>
      </w:rPr>
    </w:lvl>
    <w:lvl w:ilvl="6" w:tplc="F5B4AC9A">
      <w:start w:val="1"/>
      <w:numFmt w:val="bullet"/>
      <w:lvlText w:val=""/>
      <w:lvlJc w:val="left"/>
      <w:pPr>
        <w:tabs>
          <w:tab w:val="num" w:pos="5040"/>
        </w:tabs>
        <w:ind w:left="5040" w:hanging="360"/>
      </w:pPr>
      <w:rPr>
        <w:rFonts w:ascii="Symbol" w:hAnsi="Symbol"/>
      </w:rPr>
    </w:lvl>
    <w:lvl w:ilvl="7" w:tplc="41B4F642">
      <w:start w:val="1"/>
      <w:numFmt w:val="bullet"/>
      <w:lvlText w:val="o"/>
      <w:lvlJc w:val="left"/>
      <w:pPr>
        <w:tabs>
          <w:tab w:val="num" w:pos="5760"/>
        </w:tabs>
        <w:ind w:left="5760" w:hanging="360"/>
      </w:pPr>
      <w:rPr>
        <w:rFonts w:ascii="Courier New" w:hAnsi="Courier New"/>
      </w:rPr>
    </w:lvl>
    <w:lvl w:ilvl="8" w:tplc="F44EEC0A">
      <w:start w:val="1"/>
      <w:numFmt w:val="bullet"/>
      <w:lvlText w:val=""/>
      <w:lvlJc w:val="left"/>
      <w:pPr>
        <w:tabs>
          <w:tab w:val="num" w:pos="6480"/>
        </w:tabs>
        <w:ind w:left="6480" w:hanging="360"/>
      </w:pPr>
      <w:rPr>
        <w:rFonts w:ascii="Wingdings" w:hAnsi="Wingdings"/>
      </w:rPr>
    </w:lvl>
  </w:abstractNum>
  <w:abstractNum w:abstractNumId="386" w15:restartNumberingAfterBreak="0">
    <w:nsid w:val="00000183"/>
    <w:multiLevelType w:val="hybridMultilevel"/>
    <w:tmpl w:val="00000183"/>
    <w:lvl w:ilvl="0" w:tplc="6322868A">
      <w:start w:val="1"/>
      <w:numFmt w:val="bullet"/>
      <w:lvlText w:val=""/>
      <w:lvlJc w:val="left"/>
      <w:pPr>
        <w:ind w:left="720" w:hanging="360"/>
      </w:pPr>
      <w:rPr>
        <w:rFonts w:ascii="Symbol" w:hAnsi="Symbol"/>
      </w:rPr>
    </w:lvl>
    <w:lvl w:ilvl="1" w:tplc="C79C4084">
      <w:start w:val="1"/>
      <w:numFmt w:val="bullet"/>
      <w:lvlText w:val="o"/>
      <w:lvlJc w:val="left"/>
      <w:pPr>
        <w:tabs>
          <w:tab w:val="num" w:pos="1440"/>
        </w:tabs>
        <w:ind w:left="1440" w:hanging="360"/>
      </w:pPr>
      <w:rPr>
        <w:rFonts w:ascii="Courier New" w:hAnsi="Courier New"/>
      </w:rPr>
    </w:lvl>
    <w:lvl w:ilvl="2" w:tplc="762CFEF2">
      <w:start w:val="1"/>
      <w:numFmt w:val="bullet"/>
      <w:lvlText w:val=""/>
      <w:lvlJc w:val="left"/>
      <w:pPr>
        <w:tabs>
          <w:tab w:val="num" w:pos="2160"/>
        </w:tabs>
        <w:ind w:left="2160" w:hanging="360"/>
      </w:pPr>
      <w:rPr>
        <w:rFonts w:ascii="Wingdings" w:hAnsi="Wingdings"/>
      </w:rPr>
    </w:lvl>
    <w:lvl w:ilvl="3" w:tplc="53A68AEA">
      <w:start w:val="1"/>
      <w:numFmt w:val="bullet"/>
      <w:lvlText w:val=""/>
      <w:lvlJc w:val="left"/>
      <w:pPr>
        <w:tabs>
          <w:tab w:val="num" w:pos="2880"/>
        </w:tabs>
        <w:ind w:left="2880" w:hanging="360"/>
      </w:pPr>
      <w:rPr>
        <w:rFonts w:ascii="Symbol" w:hAnsi="Symbol"/>
      </w:rPr>
    </w:lvl>
    <w:lvl w:ilvl="4" w:tplc="DB1A2CE2">
      <w:start w:val="1"/>
      <w:numFmt w:val="bullet"/>
      <w:lvlText w:val="o"/>
      <w:lvlJc w:val="left"/>
      <w:pPr>
        <w:tabs>
          <w:tab w:val="num" w:pos="3600"/>
        </w:tabs>
        <w:ind w:left="3600" w:hanging="360"/>
      </w:pPr>
      <w:rPr>
        <w:rFonts w:ascii="Courier New" w:hAnsi="Courier New"/>
      </w:rPr>
    </w:lvl>
    <w:lvl w:ilvl="5" w:tplc="3B06CE04">
      <w:start w:val="1"/>
      <w:numFmt w:val="bullet"/>
      <w:lvlText w:val=""/>
      <w:lvlJc w:val="left"/>
      <w:pPr>
        <w:tabs>
          <w:tab w:val="num" w:pos="4320"/>
        </w:tabs>
        <w:ind w:left="4320" w:hanging="360"/>
      </w:pPr>
      <w:rPr>
        <w:rFonts w:ascii="Wingdings" w:hAnsi="Wingdings"/>
      </w:rPr>
    </w:lvl>
    <w:lvl w:ilvl="6" w:tplc="135AD862">
      <w:start w:val="1"/>
      <w:numFmt w:val="bullet"/>
      <w:lvlText w:val=""/>
      <w:lvlJc w:val="left"/>
      <w:pPr>
        <w:tabs>
          <w:tab w:val="num" w:pos="5040"/>
        </w:tabs>
        <w:ind w:left="5040" w:hanging="360"/>
      </w:pPr>
      <w:rPr>
        <w:rFonts w:ascii="Symbol" w:hAnsi="Symbol"/>
      </w:rPr>
    </w:lvl>
    <w:lvl w:ilvl="7" w:tplc="C2B6576C">
      <w:start w:val="1"/>
      <w:numFmt w:val="bullet"/>
      <w:lvlText w:val="o"/>
      <w:lvlJc w:val="left"/>
      <w:pPr>
        <w:tabs>
          <w:tab w:val="num" w:pos="5760"/>
        </w:tabs>
        <w:ind w:left="5760" w:hanging="360"/>
      </w:pPr>
      <w:rPr>
        <w:rFonts w:ascii="Courier New" w:hAnsi="Courier New"/>
      </w:rPr>
    </w:lvl>
    <w:lvl w:ilvl="8" w:tplc="4F9689AA">
      <w:start w:val="1"/>
      <w:numFmt w:val="bullet"/>
      <w:lvlText w:val=""/>
      <w:lvlJc w:val="left"/>
      <w:pPr>
        <w:tabs>
          <w:tab w:val="num" w:pos="6480"/>
        </w:tabs>
        <w:ind w:left="6480" w:hanging="360"/>
      </w:pPr>
      <w:rPr>
        <w:rFonts w:ascii="Wingdings" w:hAnsi="Wingdings"/>
      </w:rPr>
    </w:lvl>
  </w:abstractNum>
  <w:abstractNum w:abstractNumId="387" w15:restartNumberingAfterBreak="0">
    <w:nsid w:val="00000184"/>
    <w:multiLevelType w:val="hybridMultilevel"/>
    <w:tmpl w:val="00000184"/>
    <w:lvl w:ilvl="0" w:tplc="90F6B058">
      <w:start w:val="1"/>
      <w:numFmt w:val="bullet"/>
      <w:lvlText w:val=""/>
      <w:lvlJc w:val="left"/>
      <w:pPr>
        <w:ind w:left="720" w:hanging="360"/>
      </w:pPr>
      <w:rPr>
        <w:rFonts w:ascii="Symbol" w:hAnsi="Symbol"/>
      </w:rPr>
    </w:lvl>
    <w:lvl w:ilvl="1" w:tplc="B486ED9E">
      <w:start w:val="1"/>
      <w:numFmt w:val="bullet"/>
      <w:lvlText w:val="o"/>
      <w:lvlJc w:val="left"/>
      <w:pPr>
        <w:tabs>
          <w:tab w:val="num" w:pos="1440"/>
        </w:tabs>
        <w:ind w:left="1440" w:hanging="360"/>
      </w:pPr>
      <w:rPr>
        <w:rFonts w:ascii="Courier New" w:hAnsi="Courier New"/>
      </w:rPr>
    </w:lvl>
    <w:lvl w:ilvl="2" w:tplc="55F071AC">
      <w:start w:val="1"/>
      <w:numFmt w:val="bullet"/>
      <w:lvlText w:val=""/>
      <w:lvlJc w:val="left"/>
      <w:pPr>
        <w:tabs>
          <w:tab w:val="num" w:pos="2160"/>
        </w:tabs>
        <w:ind w:left="2160" w:hanging="360"/>
      </w:pPr>
      <w:rPr>
        <w:rFonts w:ascii="Wingdings" w:hAnsi="Wingdings"/>
      </w:rPr>
    </w:lvl>
    <w:lvl w:ilvl="3" w:tplc="6458EE98">
      <w:start w:val="1"/>
      <w:numFmt w:val="bullet"/>
      <w:lvlText w:val=""/>
      <w:lvlJc w:val="left"/>
      <w:pPr>
        <w:tabs>
          <w:tab w:val="num" w:pos="2880"/>
        </w:tabs>
        <w:ind w:left="2880" w:hanging="360"/>
      </w:pPr>
      <w:rPr>
        <w:rFonts w:ascii="Symbol" w:hAnsi="Symbol"/>
      </w:rPr>
    </w:lvl>
    <w:lvl w:ilvl="4" w:tplc="F3546948">
      <w:start w:val="1"/>
      <w:numFmt w:val="bullet"/>
      <w:lvlText w:val="o"/>
      <w:lvlJc w:val="left"/>
      <w:pPr>
        <w:tabs>
          <w:tab w:val="num" w:pos="3600"/>
        </w:tabs>
        <w:ind w:left="3600" w:hanging="360"/>
      </w:pPr>
      <w:rPr>
        <w:rFonts w:ascii="Courier New" w:hAnsi="Courier New"/>
      </w:rPr>
    </w:lvl>
    <w:lvl w:ilvl="5" w:tplc="7BC00172">
      <w:start w:val="1"/>
      <w:numFmt w:val="bullet"/>
      <w:lvlText w:val=""/>
      <w:lvlJc w:val="left"/>
      <w:pPr>
        <w:tabs>
          <w:tab w:val="num" w:pos="4320"/>
        </w:tabs>
        <w:ind w:left="4320" w:hanging="360"/>
      </w:pPr>
      <w:rPr>
        <w:rFonts w:ascii="Wingdings" w:hAnsi="Wingdings"/>
      </w:rPr>
    </w:lvl>
    <w:lvl w:ilvl="6" w:tplc="DBF620EE">
      <w:start w:val="1"/>
      <w:numFmt w:val="bullet"/>
      <w:lvlText w:val=""/>
      <w:lvlJc w:val="left"/>
      <w:pPr>
        <w:tabs>
          <w:tab w:val="num" w:pos="5040"/>
        </w:tabs>
        <w:ind w:left="5040" w:hanging="360"/>
      </w:pPr>
      <w:rPr>
        <w:rFonts w:ascii="Symbol" w:hAnsi="Symbol"/>
      </w:rPr>
    </w:lvl>
    <w:lvl w:ilvl="7" w:tplc="9A8ED07E">
      <w:start w:val="1"/>
      <w:numFmt w:val="bullet"/>
      <w:lvlText w:val="o"/>
      <w:lvlJc w:val="left"/>
      <w:pPr>
        <w:tabs>
          <w:tab w:val="num" w:pos="5760"/>
        </w:tabs>
        <w:ind w:left="5760" w:hanging="360"/>
      </w:pPr>
      <w:rPr>
        <w:rFonts w:ascii="Courier New" w:hAnsi="Courier New"/>
      </w:rPr>
    </w:lvl>
    <w:lvl w:ilvl="8" w:tplc="31DC4D8E">
      <w:start w:val="1"/>
      <w:numFmt w:val="bullet"/>
      <w:lvlText w:val=""/>
      <w:lvlJc w:val="left"/>
      <w:pPr>
        <w:tabs>
          <w:tab w:val="num" w:pos="6480"/>
        </w:tabs>
        <w:ind w:left="6480" w:hanging="360"/>
      </w:pPr>
      <w:rPr>
        <w:rFonts w:ascii="Wingdings" w:hAnsi="Wingdings"/>
      </w:rPr>
    </w:lvl>
  </w:abstractNum>
  <w:abstractNum w:abstractNumId="388" w15:restartNumberingAfterBreak="0">
    <w:nsid w:val="00000185"/>
    <w:multiLevelType w:val="hybridMultilevel"/>
    <w:tmpl w:val="00000185"/>
    <w:lvl w:ilvl="0" w:tplc="162AB33C">
      <w:start w:val="1"/>
      <w:numFmt w:val="bullet"/>
      <w:lvlText w:val=""/>
      <w:lvlJc w:val="left"/>
      <w:pPr>
        <w:ind w:left="720" w:hanging="360"/>
      </w:pPr>
      <w:rPr>
        <w:rFonts w:ascii="Symbol" w:hAnsi="Symbol"/>
      </w:rPr>
    </w:lvl>
    <w:lvl w:ilvl="1" w:tplc="B2142816">
      <w:start w:val="1"/>
      <w:numFmt w:val="bullet"/>
      <w:lvlText w:val="o"/>
      <w:lvlJc w:val="left"/>
      <w:pPr>
        <w:tabs>
          <w:tab w:val="num" w:pos="1440"/>
        </w:tabs>
        <w:ind w:left="1440" w:hanging="360"/>
      </w:pPr>
      <w:rPr>
        <w:rFonts w:ascii="Courier New" w:hAnsi="Courier New"/>
      </w:rPr>
    </w:lvl>
    <w:lvl w:ilvl="2" w:tplc="3D60D6AC">
      <w:start w:val="1"/>
      <w:numFmt w:val="bullet"/>
      <w:lvlText w:val=""/>
      <w:lvlJc w:val="left"/>
      <w:pPr>
        <w:tabs>
          <w:tab w:val="num" w:pos="2160"/>
        </w:tabs>
        <w:ind w:left="2160" w:hanging="360"/>
      </w:pPr>
      <w:rPr>
        <w:rFonts w:ascii="Wingdings" w:hAnsi="Wingdings"/>
      </w:rPr>
    </w:lvl>
    <w:lvl w:ilvl="3" w:tplc="17B848DC">
      <w:start w:val="1"/>
      <w:numFmt w:val="bullet"/>
      <w:lvlText w:val=""/>
      <w:lvlJc w:val="left"/>
      <w:pPr>
        <w:tabs>
          <w:tab w:val="num" w:pos="2880"/>
        </w:tabs>
        <w:ind w:left="2880" w:hanging="360"/>
      </w:pPr>
      <w:rPr>
        <w:rFonts w:ascii="Symbol" w:hAnsi="Symbol"/>
      </w:rPr>
    </w:lvl>
    <w:lvl w:ilvl="4" w:tplc="77F8FCB8">
      <w:start w:val="1"/>
      <w:numFmt w:val="bullet"/>
      <w:lvlText w:val="o"/>
      <w:lvlJc w:val="left"/>
      <w:pPr>
        <w:tabs>
          <w:tab w:val="num" w:pos="3600"/>
        </w:tabs>
        <w:ind w:left="3600" w:hanging="360"/>
      </w:pPr>
      <w:rPr>
        <w:rFonts w:ascii="Courier New" w:hAnsi="Courier New"/>
      </w:rPr>
    </w:lvl>
    <w:lvl w:ilvl="5" w:tplc="BC129030">
      <w:start w:val="1"/>
      <w:numFmt w:val="bullet"/>
      <w:lvlText w:val=""/>
      <w:lvlJc w:val="left"/>
      <w:pPr>
        <w:tabs>
          <w:tab w:val="num" w:pos="4320"/>
        </w:tabs>
        <w:ind w:left="4320" w:hanging="360"/>
      </w:pPr>
      <w:rPr>
        <w:rFonts w:ascii="Wingdings" w:hAnsi="Wingdings"/>
      </w:rPr>
    </w:lvl>
    <w:lvl w:ilvl="6" w:tplc="2DBE40F2">
      <w:start w:val="1"/>
      <w:numFmt w:val="bullet"/>
      <w:lvlText w:val=""/>
      <w:lvlJc w:val="left"/>
      <w:pPr>
        <w:tabs>
          <w:tab w:val="num" w:pos="5040"/>
        </w:tabs>
        <w:ind w:left="5040" w:hanging="360"/>
      </w:pPr>
      <w:rPr>
        <w:rFonts w:ascii="Symbol" w:hAnsi="Symbol"/>
      </w:rPr>
    </w:lvl>
    <w:lvl w:ilvl="7" w:tplc="EBEAF8AE">
      <w:start w:val="1"/>
      <w:numFmt w:val="bullet"/>
      <w:lvlText w:val="o"/>
      <w:lvlJc w:val="left"/>
      <w:pPr>
        <w:tabs>
          <w:tab w:val="num" w:pos="5760"/>
        </w:tabs>
        <w:ind w:left="5760" w:hanging="360"/>
      </w:pPr>
      <w:rPr>
        <w:rFonts w:ascii="Courier New" w:hAnsi="Courier New"/>
      </w:rPr>
    </w:lvl>
    <w:lvl w:ilvl="8" w:tplc="BD3C29AC">
      <w:start w:val="1"/>
      <w:numFmt w:val="bullet"/>
      <w:lvlText w:val=""/>
      <w:lvlJc w:val="left"/>
      <w:pPr>
        <w:tabs>
          <w:tab w:val="num" w:pos="6480"/>
        </w:tabs>
        <w:ind w:left="6480" w:hanging="360"/>
      </w:pPr>
      <w:rPr>
        <w:rFonts w:ascii="Wingdings" w:hAnsi="Wingdings"/>
      </w:rPr>
    </w:lvl>
  </w:abstractNum>
  <w:abstractNum w:abstractNumId="389" w15:restartNumberingAfterBreak="0">
    <w:nsid w:val="00000186"/>
    <w:multiLevelType w:val="hybridMultilevel"/>
    <w:tmpl w:val="00000186"/>
    <w:lvl w:ilvl="0" w:tplc="7774FFAE">
      <w:start w:val="1"/>
      <w:numFmt w:val="bullet"/>
      <w:lvlText w:val=""/>
      <w:lvlJc w:val="left"/>
      <w:pPr>
        <w:ind w:left="720" w:hanging="360"/>
      </w:pPr>
      <w:rPr>
        <w:rFonts w:ascii="Symbol" w:hAnsi="Symbol"/>
      </w:rPr>
    </w:lvl>
    <w:lvl w:ilvl="1" w:tplc="765E7A7A">
      <w:start w:val="1"/>
      <w:numFmt w:val="bullet"/>
      <w:lvlText w:val="o"/>
      <w:lvlJc w:val="left"/>
      <w:pPr>
        <w:tabs>
          <w:tab w:val="num" w:pos="1440"/>
        </w:tabs>
        <w:ind w:left="1440" w:hanging="360"/>
      </w:pPr>
      <w:rPr>
        <w:rFonts w:ascii="Courier New" w:hAnsi="Courier New"/>
      </w:rPr>
    </w:lvl>
    <w:lvl w:ilvl="2" w:tplc="398E5930">
      <w:start w:val="1"/>
      <w:numFmt w:val="bullet"/>
      <w:lvlText w:val=""/>
      <w:lvlJc w:val="left"/>
      <w:pPr>
        <w:tabs>
          <w:tab w:val="num" w:pos="2160"/>
        </w:tabs>
        <w:ind w:left="2160" w:hanging="360"/>
      </w:pPr>
      <w:rPr>
        <w:rFonts w:ascii="Wingdings" w:hAnsi="Wingdings"/>
      </w:rPr>
    </w:lvl>
    <w:lvl w:ilvl="3" w:tplc="14FAFDD6">
      <w:start w:val="1"/>
      <w:numFmt w:val="bullet"/>
      <w:lvlText w:val=""/>
      <w:lvlJc w:val="left"/>
      <w:pPr>
        <w:tabs>
          <w:tab w:val="num" w:pos="2880"/>
        </w:tabs>
        <w:ind w:left="2880" w:hanging="360"/>
      </w:pPr>
      <w:rPr>
        <w:rFonts w:ascii="Symbol" w:hAnsi="Symbol"/>
      </w:rPr>
    </w:lvl>
    <w:lvl w:ilvl="4" w:tplc="C4EC24C6">
      <w:start w:val="1"/>
      <w:numFmt w:val="bullet"/>
      <w:lvlText w:val="o"/>
      <w:lvlJc w:val="left"/>
      <w:pPr>
        <w:tabs>
          <w:tab w:val="num" w:pos="3600"/>
        </w:tabs>
        <w:ind w:left="3600" w:hanging="360"/>
      </w:pPr>
      <w:rPr>
        <w:rFonts w:ascii="Courier New" w:hAnsi="Courier New"/>
      </w:rPr>
    </w:lvl>
    <w:lvl w:ilvl="5" w:tplc="268E7842">
      <w:start w:val="1"/>
      <w:numFmt w:val="bullet"/>
      <w:lvlText w:val=""/>
      <w:lvlJc w:val="left"/>
      <w:pPr>
        <w:tabs>
          <w:tab w:val="num" w:pos="4320"/>
        </w:tabs>
        <w:ind w:left="4320" w:hanging="360"/>
      </w:pPr>
      <w:rPr>
        <w:rFonts w:ascii="Wingdings" w:hAnsi="Wingdings"/>
      </w:rPr>
    </w:lvl>
    <w:lvl w:ilvl="6" w:tplc="DE70F63A">
      <w:start w:val="1"/>
      <w:numFmt w:val="bullet"/>
      <w:lvlText w:val=""/>
      <w:lvlJc w:val="left"/>
      <w:pPr>
        <w:tabs>
          <w:tab w:val="num" w:pos="5040"/>
        </w:tabs>
        <w:ind w:left="5040" w:hanging="360"/>
      </w:pPr>
      <w:rPr>
        <w:rFonts w:ascii="Symbol" w:hAnsi="Symbol"/>
      </w:rPr>
    </w:lvl>
    <w:lvl w:ilvl="7" w:tplc="B4BE7902">
      <w:start w:val="1"/>
      <w:numFmt w:val="bullet"/>
      <w:lvlText w:val="o"/>
      <w:lvlJc w:val="left"/>
      <w:pPr>
        <w:tabs>
          <w:tab w:val="num" w:pos="5760"/>
        </w:tabs>
        <w:ind w:left="5760" w:hanging="360"/>
      </w:pPr>
      <w:rPr>
        <w:rFonts w:ascii="Courier New" w:hAnsi="Courier New"/>
      </w:rPr>
    </w:lvl>
    <w:lvl w:ilvl="8" w:tplc="BB7E712E">
      <w:start w:val="1"/>
      <w:numFmt w:val="bullet"/>
      <w:lvlText w:val=""/>
      <w:lvlJc w:val="left"/>
      <w:pPr>
        <w:tabs>
          <w:tab w:val="num" w:pos="6480"/>
        </w:tabs>
        <w:ind w:left="6480" w:hanging="360"/>
      </w:pPr>
      <w:rPr>
        <w:rFonts w:ascii="Wingdings" w:hAnsi="Wingdings"/>
      </w:rPr>
    </w:lvl>
  </w:abstractNum>
  <w:abstractNum w:abstractNumId="390" w15:restartNumberingAfterBreak="0">
    <w:nsid w:val="00000187"/>
    <w:multiLevelType w:val="hybridMultilevel"/>
    <w:tmpl w:val="00000187"/>
    <w:lvl w:ilvl="0" w:tplc="A1EEB4F2">
      <w:start w:val="1"/>
      <w:numFmt w:val="bullet"/>
      <w:lvlText w:val=""/>
      <w:lvlJc w:val="left"/>
      <w:pPr>
        <w:ind w:left="720" w:hanging="360"/>
      </w:pPr>
      <w:rPr>
        <w:rFonts w:ascii="Symbol" w:hAnsi="Symbol"/>
      </w:rPr>
    </w:lvl>
    <w:lvl w:ilvl="1" w:tplc="1D349816">
      <w:start w:val="1"/>
      <w:numFmt w:val="bullet"/>
      <w:lvlText w:val="o"/>
      <w:lvlJc w:val="left"/>
      <w:pPr>
        <w:tabs>
          <w:tab w:val="num" w:pos="1440"/>
        </w:tabs>
        <w:ind w:left="1440" w:hanging="360"/>
      </w:pPr>
      <w:rPr>
        <w:rFonts w:ascii="Courier New" w:hAnsi="Courier New"/>
      </w:rPr>
    </w:lvl>
    <w:lvl w:ilvl="2" w:tplc="1F683FD8">
      <w:start w:val="1"/>
      <w:numFmt w:val="bullet"/>
      <w:lvlText w:val=""/>
      <w:lvlJc w:val="left"/>
      <w:pPr>
        <w:tabs>
          <w:tab w:val="num" w:pos="2160"/>
        </w:tabs>
        <w:ind w:left="2160" w:hanging="360"/>
      </w:pPr>
      <w:rPr>
        <w:rFonts w:ascii="Wingdings" w:hAnsi="Wingdings"/>
      </w:rPr>
    </w:lvl>
    <w:lvl w:ilvl="3" w:tplc="987E8DFA">
      <w:start w:val="1"/>
      <w:numFmt w:val="bullet"/>
      <w:lvlText w:val=""/>
      <w:lvlJc w:val="left"/>
      <w:pPr>
        <w:tabs>
          <w:tab w:val="num" w:pos="2880"/>
        </w:tabs>
        <w:ind w:left="2880" w:hanging="360"/>
      </w:pPr>
      <w:rPr>
        <w:rFonts w:ascii="Symbol" w:hAnsi="Symbol"/>
      </w:rPr>
    </w:lvl>
    <w:lvl w:ilvl="4" w:tplc="458C9096">
      <w:start w:val="1"/>
      <w:numFmt w:val="bullet"/>
      <w:lvlText w:val="o"/>
      <w:lvlJc w:val="left"/>
      <w:pPr>
        <w:tabs>
          <w:tab w:val="num" w:pos="3600"/>
        </w:tabs>
        <w:ind w:left="3600" w:hanging="360"/>
      </w:pPr>
      <w:rPr>
        <w:rFonts w:ascii="Courier New" w:hAnsi="Courier New"/>
      </w:rPr>
    </w:lvl>
    <w:lvl w:ilvl="5" w:tplc="3CECB35C">
      <w:start w:val="1"/>
      <w:numFmt w:val="bullet"/>
      <w:lvlText w:val=""/>
      <w:lvlJc w:val="left"/>
      <w:pPr>
        <w:tabs>
          <w:tab w:val="num" w:pos="4320"/>
        </w:tabs>
        <w:ind w:left="4320" w:hanging="360"/>
      </w:pPr>
      <w:rPr>
        <w:rFonts w:ascii="Wingdings" w:hAnsi="Wingdings"/>
      </w:rPr>
    </w:lvl>
    <w:lvl w:ilvl="6" w:tplc="7786F562">
      <w:start w:val="1"/>
      <w:numFmt w:val="bullet"/>
      <w:lvlText w:val=""/>
      <w:lvlJc w:val="left"/>
      <w:pPr>
        <w:tabs>
          <w:tab w:val="num" w:pos="5040"/>
        </w:tabs>
        <w:ind w:left="5040" w:hanging="360"/>
      </w:pPr>
      <w:rPr>
        <w:rFonts w:ascii="Symbol" w:hAnsi="Symbol"/>
      </w:rPr>
    </w:lvl>
    <w:lvl w:ilvl="7" w:tplc="7AD6F4EE">
      <w:start w:val="1"/>
      <w:numFmt w:val="bullet"/>
      <w:lvlText w:val="o"/>
      <w:lvlJc w:val="left"/>
      <w:pPr>
        <w:tabs>
          <w:tab w:val="num" w:pos="5760"/>
        </w:tabs>
        <w:ind w:left="5760" w:hanging="360"/>
      </w:pPr>
      <w:rPr>
        <w:rFonts w:ascii="Courier New" w:hAnsi="Courier New"/>
      </w:rPr>
    </w:lvl>
    <w:lvl w:ilvl="8" w:tplc="EB7A4A3A">
      <w:start w:val="1"/>
      <w:numFmt w:val="bullet"/>
      <w:lvlText w:val=""/>
      <w:lvlJc w:val="left"/>
      <w:pPr>
        <w:tabs>
          <w:tab w:val="num" w:pos="6480"/>
        </w:tabs>
        <w:ind w:left="6480" w:hanging="360"/>
      </w:pPr>
      <w:rPr>
        <w:rFonts w:ascii="Wingdings" w:hAnsi="Wingdings"/>
      </w:rPr>
    </w:lvl>
  </w:abstractNum>
  <w:abstractNum w:abstractNumId="391" w15:restartNumberingAfterBreak="0">
    <w:nsid w:val="00000188"/>
    <w:multiLevelType w:val="hybridMultilevel"/>
    <w:tmpl w:val="00000188"/>
    <w:lvl w:ilvl="0" w:tplc="13341FA4">
      <w:start w:val="1"/>
      <w:numFmt w:val="bullet"/>
      <w:lvlText w:val=""/>
      <w:lvlJc w:val="left"/>
      <w:pPr>
        <w:ind w:left="720" w:hanging="360"/>
      </w:pPr>
      <w:rPr>
        <w:rFonts w:ascii="Symbol" w:hAnsi="Symbol"/>
      </w:rPr>
    </w:lvl>
    <w:lvl w:ilvl="1" w:tplc="562AE180">
      <w:start w:val="1"/>
      <w:numFmt w:val="bullet"/>
      <w:lvlText w:val="o"/>
      <w:lvlJc w:val="left"/>
      <w:pPr>
        <w:tabs>
          <w:tab w:val="num" w:pos="1440"/>
        </w:tabs>
        <w:ind w:left="1440" w:hanging="360"/>
      </w:pPr>
      <w:rPr>
        <w:rFonts w:ascii="Courier New" w:hAnsi="Courier New"/>
      </w:rPr>
    </w:lvl>
    <w:lvl w:ilvl="2" w:tplc="95461A6E">
      <w:start w:val="1"/>
      <w:numFmt w:val="bullet"/>
      <w:lvlText w:val=""/>
      <w:lvlJc w:val="left"/>
      <w:pPr>
        <w:tabs>
          <w:tab w:val="num" w:pos="2160"/>
        </w:tabs>
        <w:ind w:left="2160" w:hanging="360"/>
      </w:pPr>
      <w:rPr>
        <w:rFonts w:ascii="Wingdings" w:hAnsi="Wingdings"/>
      </w:rPr>
    </w:lvl>
    <w:lvl w:ilvl="3" w:tplc="76DC6D76">
      <w:start w:val="1"/>
      <w:numFmt w:val="bullet"/>
      <w:lvlText w:val=""/>
      <w:lvlJc w:val="left"/>
      <w:pPr>
        <w:tabs>
          <w:tab w:val="num" w:pos="2880"/>
        </w:tabs>
        <w:ind w:left="2880" w:hanging="360"/>
      </w:pPr>
      <w:rPr>
        <w:rFonts w:ascii="Symbol" w:hAnsi="Symbol"/>
      </w:rPr>
    </w:lvl>
    <w:lvl w:ilvl="4" w:tplc="C6A8A698">
      <w:start w:val="1"/>
      <w:numFmt w:val="bullet"/>
      <w:lvlText w:val="o"/>
      <w:lvlJc w:val="left"/>
      <w:pPr>
        <w:tabs>
          <w:tab w:val="num" w:pos="3600"/>
        </w:tabs>
        <w:ind w:left="3600" w:hanging="360"/>
      </w:pPr>
      <w:rPr>
        <w:rFonts w:ascii="Courier New" w:hAnsi="Courier New"/>
      </w:rPr>
    </w:lvl>
    <w:lvl w:ilvl="5" w:tplc="B7189880">
      <w:start w:val="1"/>
      <w:numFmt w:val="bullet"/>
      <w:lvlText w:val=""/>
      <w:lvlJc w:val="left"/>
      <w:pPr>
        <w:tabs>
          <w:tab w:val="num" w:pos="4320"/>
        </w:tabs>
        <w:ind w:left="4320" w:hanging="360"/>
      </w:pPr>
      <w:rPr>
        <w:rFonts w:ascii="Wingdings" w:hAnsi="Wingdings"/>
      </w:rPr>
    </w:lvl>
    <w:lvl w:ilvl="6" w:tplc="DEC47E7A">
      <w:start w:val="1"/>
      <w:numFmt w:val="bullet"/>
      <w:lvlText w:val=""/>
      <w:lvlJc w:val="left"/>
      <w:pPr>
        <w:tabs>
          <w:tab w:val="num" w:pos="5040"/>
        </w:tabs>
        <w:ind w:left="5040" w:hanging="360"/>
      </w:pPr>
      <w:rPr>
        <w:rFonts w:ascii="Symbol" w:hAnsi="Symbol"/>
      </w:rPr>
    </w:lvl>
    <w:lvl w:ilvl="7" w:tplc="6C80CEEA">
      <w:start w:val="1"/>
      <w:numFmt w:val="bullet"/>
      <w:lvlText w:val="o"/>
      <w:lvlJc w:val="left"/>
      <w:pPr>
        <w:tabs>
          <w:tab w:val="num" w:pos="5760"/>
        </w:tabs>
        <w:ind w:left="5760" w:hanging="360"/>
      </w:pPr>
      <w:rPr>
        <w:rFonts w:ascii="Courier New" w:hAnsi="Courier New"/>
      </w:rPr>
    </w:lvl>
    <w:lvl w:ilvl="8" w:tplc="A0AC6F48">
      <w:start w:val="1"/>
      <w:numFmt w:val="bullet"/>
      <w:lvlText w:val=""/>
      <w:lvlJc w:val="left"/>
      <w:pPr>
        <w:tabs>
          <w:tab w:val="num" w:pos="6480"/>
        </w:tabs>
        <w:ind w:left="6480" w:hanging="360"/>
      </w:pPr>
      <w:rPr>
        <w:rFonts w:ascii="Wingdings" w:hAnsi="Wingdings"/>
      </w:rPr>
    </w:lvl>
  </w:abstractNum>
  <w:abstractNum w:abstractNumId="392" w15:restartNumberingAfterBreak="0">
    <w:nsid w:val="00000189"/>
    <w:multiLevelType w:val="hybridMultilevel"/>
    <w:tmpl w:val="00000189"/>
    <w:lvl w:ilvl="0" w:tplc="3A146F6C">
      <w:start w:val="1"/>
      <w:numFmt w:val="bullet"/>
      <w:lvlText w:val=""/>
      <w:lvlJc w:val="left"/>
      <w:pPr>
        <w:ind w:left="720" w:hanging="360"/>
      </w:pPr>
      <w:rPr>
        <w:rFonts w:ascii="Symbol" w:hAnsi="Symbol"/>
      </w:rPr>
    </w:lvl>
    <w:lvl w:ilvl="1" w:tplc="0998840E">
      <w:start w:val="1"/>
      <w:numFmt w:val="bullet"/>
      <w:lvlText w:val="o"/>
      <w:lvlJc w:val="left"/>
      <w:pPr>
        <w:tabs>
          <w:tab w:val="num" w:pos="1440"/>
        </w:tabs>
        <w:ind w:left="1440" w:hanging="360"/>
      </w:pPr>
      <w:rPr>
        <w:rFonts w:ascii="Courier New" w:hAnsi="Courier New"/>
      </w:rPr>
    </w:lvl>
    <w:lvl w:ilvl="2" w:tplc="8AAA436C">
      <w:start w:val="1"/>
      <w:numFmt w:val="bullet"/>
      <w:lvlText w:val=""/>
      <w:lvlJc w:val="left"/>
      <w:pPr>
        <w:tabs>
          <w:tab w:val="num" w:pos="2160"/>
        </w:tabs>
        <w:ind w:left="2160" w:hanging="360"/>
      </w:pPr>
      <w:rPr>
        <w:rFonts w:ascii="Wingdings" w:hAnsi="Wingdings"/>
      </w:rPr>
    </w:lvl>
    <w:lvl w:ilvl="3" w:tplc="E6AE3E4A">
      <w:start w:val="1"/>
      <w:numFmt w:val="bullet"/>
      <w:lvlText w:val=""/>
      <w:lvlJc w:val="left"/>
      <w:pPr>
        <w:tabs>
          <w:tab w:val="num" w:pos="2880"/>
        </w:tabs>
        <w:ind w:left="2880" w:hanging="360"/>
      </w:pPr>
      <w:rPr>
        <w:rFonts w:ascii="Symbol" w:hAnsi="Symbol"/>
      </w:rPr>
    </w:lvl>
    <w:lvl w:ilvl="4" w:tplc="0E924E02">
      <w:start w:val="1"/>
      <w:numFmt w:val="bullet"/>
      <w:lvlText w:val="o"/>
      <w:lvlJc w:val="left"/>
      <w:pPr>
        <w:tabs>
          <w:tab w:val="num" w:pos="3600"/>
        </w:tabs>
        <w:ind w:left="3600" w:hanging="360"/>
      </w:pPr>
      <w:rPr>
        <w:rFonts w:ascii="Courier New" w:hAnsi="Courier New"/>
      </w:rPr>
    </w:lvl>
    <w:lvl w:ilvl="5" w:tplc="0F14E24A">
      <w:start w:val="1"/>
      <w:numFmt w:val="bullet"/>
      <w:lvlText w:val=""/>
      <w:lvlJc w:val="left"/>
      <w:pPr>
        <w:tabs>
          <w:tab w:val="num" w:pos="4320"/>
        </w:tabs>
        <w:ind w:left="4320" w:hanging="360"/>
      </w:pPr>
      <w:rPr>
        <w:rFonts w:ascii="Wingdings" w:hAnsi="Wingdings"/>
      </w:rPr>
    </w:lvl>
    <w:lvl w:ilvl="6" w:tplc="ED1AA320">
      <w:start w:val="1"/>
      <w:numFmt w:val="bullet"/>
      <w:lvlText w:val=""/>
      <w:lvlJc w:val="left"/>
      <w:pPr>
        <w:tabs>
          <w:tab w:val="num" w:pos="5040"/>
        </w:tabs>
        <w:ind w:left="5040" w:hanging="360"/>
      </w:pPr>
      <w:rPr>
        <w:rFonts w:ascii="Symbol" w:hAnsi="Symbol"/>
      </w:rPr>
    </w:lvl>
    <w:lvl w:ilvl="7" w:tplc="A9083580">
      <w:start w:val="1"/>
      <w:numFmt w:val="bullet"/>
      <w:lvlText w:val="o"/>
      <w:lvlJc w:val="left"/>
      <w:pPr>
        <w:tabs>
          <w:tab w:val="num" w:pos="5760"/>
        </w:tabs>
        <w:ind w:left="5760" w:hanging="360"/>
      </w:pPr>
      <w:rPr>
        <w:rFonts w:ascii="Courier New" w:hAnsi="Courier New"/>
      </w:rPr>
    </w:lvl>
    <w:lvl w:ilvl="8" w:tplc="D3C84426">
      <w:start w:val="1"/>
      <w:numFmt w:val="bullet"/>
      <w:lvlText w:val=""/>
      <w:lvlJc w:val="left"/>
      <w:pPr>
        <w:tabs>
          <w:tab w:val="num" w:pos="6480"/>
        </w:tabs>
        <w:ind w:left="6480" w:hanging="360"/>
      </w:pPr>
      <w:rPr>
        <w:rFonts w:ascii="Wingdings" w:hAnsi="Wingdings"/>
      </w:rPr>
    </w:lvl>
  </w:abstractNum>
  <w:abstractNum w:abstractNumId="393" w15:restartNumberingAfterBreak="0">
    <w:nsid w:val="0000018A"/>
    <w:multiLevelType w:val="hybridMultilevel"/>
    <w:tmpl w:val="0000018A"/>
    <w:lvl w:ilvl="0" w:tplc="863C170E">
      <w:start w:val="1"/>
      <w:numFmt w:val="bullet"/>
      <w:lvlText w:val=""/>
      <w:lvlJc w:val="left"/>
      <w:pPr>
        <w:ind w:left="720" w:hanging="360"/>
      </w:pPr>
      <w:rPr>
        <w:rFonts w:ascii="Symbol" w:hAnsi="Symbol"/>
      </w:rPr>
    </w:lvl>
    <w:lvl w:ilvl="1" w:tplc="EEC229D6">
      <w:start w:val="1"/>
      <w:numFmt w:val="bullet"/>
      <w:lvlText w:val="o"/>
      <w:lvlJc w:val="left"/>
      <w:pPr>
        <w:tabs>
          <w:tab w:val="num" w:pos="1440"/>
        </w:tabs>
        <w:ind w:left="1440" w:hanging="360"/>
      </w:pPr>
      <w:rPr>
        <w:rFonts w:ascii="Courier New" w:hAnsi="Courier New"/>
      </w:rPr>
    </w:lvl>
    <w:lvl w:ilvl="2" w:tplc="6776918A">
      <w:start w:val="1"/>
      <w:numFmt w:val="bullet"/>
      <w:lvlText w:val=""/>
      <w:lvlJc w:val="left"/>
      <w:pPr>
        <w:tabs>
          <w:tab w:val="num" w:pos="2160"/>
        </w:tabs>
        <w:ind w:left="2160" w:hanging="360"/>
      </w:pPr>
      <w:rPr>
        <w:rFonts w:ascii="Wingdings" w:hAnsi="Wingdings"/>
      </w:rPr>
    </w:lvl>
    <w:lvl w:ilvl="3" w:tplc="F0BCE3C6">
      <w:start w:val="1"/>
      <w:numFmt w:val="bullet"/>
      <w:lvlText w:val=""/>
      <w:lvlJc w:val="left"/>
      <w:pPr>
        <w:tabs>
          <w:tab w:val="num" w:pos="2880"/>
        </w:tabs>
        <w:ind w:left="2880" w:hanging="360"/>
      </w:pPr>
      <w:rPr>
        <w:rFonts w:ascii="Symbol" w:hAnsi="Symbol"/>
      </w:rPr>
    </w:lvl>
    <w:lvl w:ilvl="4" w:tplc="B6462B92">
      <w:start w:val="1"/>
      <w:numFmt w:val="bullet"/>
      <w:lvlText w:val="o"/>
      <w:lvlJc w:val="left"/>
      <w:pPr>
        <w:tabs>
          <w:tab w:val="num" w:pos="3600"/>
        </w:tabs>
        <w:ind w:left="3600" w:hanging="360"/>
      </w:pPr>
      <w:rPr>
        <w:rFonts w:ascii="Courier New" w:hAnsi="Courier New"/>
      </w:rPr>
    </w:lvl>
    <w:lvl w:ilvl="5" w:tplc="CFBA90E0">
      <w:start w:val="1"/>
      <w:numFmt w:val="bullet"/>
      <w:lvlText w:val=""/>
      <w:lvlJc w:val="left"/>
      <w:pPr>
        <w:tabs>
          <w:tab w:val="num" w:pos="4320"/>
        </w:tabs>
        <w:ind w:left="4320" w:hanging="360"/>
      </w:pPr>
      <w:rPr>
        <w:rFonts w:ascii="Wingdings" w:hAnsi="Wingdings"/>
      </w:rPr>
    </w:lvl>
    <w:lvl w:ilvl="6" w:tplc="6292FFC0">
      <w:start w:val="1"/>
      <w:numFmt w:val="bullet"/>
      <w:lvlText w:val=""/>
      <w:lvlJc w:val="left"/>
      <w:pPr>
        <w:tabs>
          <w:tab w:val="num" w:pos="5040"/>
        </w:tabs>
        <w:ind w:left="5040" w:hanging="360"/>
      </w:pPr>
      <w:rPr>
        <w:rFonts w:ascii="Symbol" w:hAnsi="Symbol"/>
      </w:rPr>
    </w:lvl>
    <w:lvl w:ilvl="7" w:tplc="34A29CAE">
      <w:start w:val="1"/>
      <w:numFmt w:val="bullet"/>
      <w:lvlText w:val="o"/>
      <w:lvlJc w:val="left"/>
      <w:pPr>
        <w:tabs>
          <w:tab w:val="num" w:pos="5760"/>
        </w:tabs>
        <w:ind w:left="5760" w:hanging="360"/>
      </w:pPr>
      <w:rPr>
        <w:rFonts w:ascii="Courier New" w:hAnsi="Courier New"/>
      </w:rPr>
    </w:lvl>
    <w:lvl w:ilvl="8" w:tplc="24505FD0">
      <w:start w:val="1"/>
      <w:numFmt w:val="bullet"/>
      <w:lvlText w:val=""/>
      <w:lvlJc w:val="left"/>
      <w:pPr>
        <w:tabs>
          <w:tab w:val="num" w:pos="6480"/>
        </w:tabs>
        <w:ind w:left="6480" w:hanging="360"/>
      </w:pPr>
      <w:rPr>
        <w:rFonts w:ascii="Wingdings" w:hAnsi="Wingdings"/>
      </w:rPr>
    </w:lvl>
  </w:abstractNum>
  <w:abstractNum w:abstractNumId="394" w15:restartNumberingAfterBreak="0">
    <w:nsid w:val="0000018B"/>
    <w:multiLevelType w:val="hybridMultilevel"/>
    <w:tmpl w:val="0000018B"/>
    <w:lvl w:ilvl="0" w:tplc="14D47E0E">
      <w:start w:val="1"/>
      <w:numFmt w:val="bullet"/>
      <w:lvlText w:val=""/>
      <w:lvlJc w:val="left"/>
      <w:pPr>
        <w:ind w:left="720" w:hanging="360"/>
      </w:pPr>
      <w:rPr>
        <w:rFonts w:ascii="Symbol" w:hAnsi="Symbol"/>
      </w:rPr>
    </w:lvl>
    <w:lvl w:ilvl="1" w:tplc="5EC29BCE">
      <w:start w:val="1"/>
      <w:numFmt w:val="bullet"/>
      <w:lvlText w:val="o"/>
      <w:lvlJc w:val="left"/>
      <w:pPr>
        <w:tabs>
          <w:tab w:val="num" w:pos="1440"/>
        </w:tabs>
        <w:ind w:left="1440" w:hanging="360"/>
      </w:pPr>
      <w:rPr>
        <w:rFonts w:ascii="Courier New" w:hAnsi="Courier New"/>
      </w:rPr>
    </w:lvl>
    <w:lvl w:ilvl="2" w:tplc="9F32E9CA">
      <w:start w:val="1"/>
      <w:numFmt w:val="bullet"/>
      <w:lvlText w:val=""/>
      <w:lvlJc w:val="left"/>
      <w:pPr>
        <w:tabs>
          <w:tab w:val="num" w:pos="2160"/>
        </w:tabs>
        <w:ind w:left="2160" w:hanging="360"/>
      </w:pPr>
      <w:rPr>
        <w:rFonts w:ascii="Wingdings" w:hAnsi="Wingdings"/>
      </w:rPr>
    </w:lvl>
    <w:lvl w:ilvl="3" w:tplc="6C34A044">
      <w:start w:val="1"/>
      <w:numFmt w:val="bullet"/>
      <w:lvlText w:val=""/>
      <w:lvlJc w:val="left"/>
      <w:pPr>
        <w:tabs>
          <w:tab w:val="num" w:pos="2880"/>
        </w:tabs>
        <w:ind w:left="2880" w:hanging="360"/>
      </w:pPr>
      <w:rPr>
        <w:rFonts w:ascii="Symbol" w:hAnsi="Symbol"/>
      </w:rPr>
    </w:lvl>
    <w:lvl w:ilvl="4" w:tplc="F2D0BBB6">
      <w:start w:val="1"/>
      <w:numFmt w:val="bullet"/>
      <w:lvlText w:val="o"/>
      <w:lvlJc w:val="left"/>
      <w:pPr>
        <w:tabs>
          <w:tab w:val="num" w:pos="3600"/>
        </w:tabs>
        <w:ind w:left="3600" w:hanging="360"/>
      </w:pPr>
      <w:rPr>
        <w:rFonts w:ascii="Courier New" w:hAnsi="Courier New"/>
      </w:rPr>
    </w:lvl>
    <w:lvl w:ilvl="5" w:tplc="D166D2EC">
      <w:start w:val="1"/>
      <w:numFmt w:val="bullet"/>
      <w:lvlText w:val=""/>
      <w:lvlJc w:val="left"/>
      <w:pPr>
        <w:tabs>
          <w:tab w:val="num" w:pos="4320"/>
        </w:tabs>
        <w:ind w:left="4320" w:hanging="360"/>
      </w:pPr>
      <w:rPr>
        <w:rFonts w:ascii="Wingdings" w:hAnsi="Wingdings"/>
      </w:rPr>
    </w:lvl>
    <w:lvl w:ilvl="6" w:tplc="64B879DC">
      <w:start w:val="1"/>
      <w:numFmt w:val="bullet"/>
      <w:lvlText w:val=""/>
      <w:lvlJc w:val="left"/>
      <w:pPr>
        <w:tabs>
          <w:tab w:val="num" w:pos="5040"/>
        </w:tabs>
        <w:ind w:left="5040" w:hanging="360"/>
      </w:pPr>
      <w:rPr>
        <w:rFonts w:ascii="Symbol" w:hAnsi="Symbol"/>
      </w:rPr>
    </w:lvl>
    <w:lvl w:ilvl="7" w:tplc="59C2FD06">
      <w:start w:val="1"/>
      <w:numFmt w:val="bullet"/>
      <w:lvlText w:val="o"/>
      <w:lvlJc w:val="left"/>
      <w:pPr>
        <w:tabs>
          <w:tab w:val="num" w:pos="5760"/>
        </w:tabs>
        <w:ind w:left="5760" w:hanging="360"/>
      </w:pPr>
      <w:rPr>
        <w:rFonts w:ascii="Courier New" w:hAnsi="Courier New"/>
      </w:rPr>
    </w:lvl>
    <w:lvl w:ilvl="8" w:tplc="701C464C">
      <w:start w:val="1"/>
      <w:numFmt w:val="bullet"/>
      <w:lvlText w:val=""/>
      <w:lvlJc w:val="left"/>
      <w:pPr>
        <w:tabs>
          <w:tab w:val="num" w:pos="6480"/>
        </w:tabs>
        <w:ind w:left="6480" w:hanging="360"/>
      </w:pPr>
      <w:rPr>
        <w:rFonts w:ascii="Wingdings" w:hAnsi="Wingdings"/>
      </w:rPr>
    </w:lvl>
  </w:abstractNum>
  <w:abstractNum w:abstractNumId="395" w15:restartNumberingAfterBreak="0">
    <w:nsid w:val="0000018C"/>
    <w:multiLevelType w:val="hybridMultilevel"/>
    <w:tmpl w:val="0000018C"/>
    <w:lvl w:ilvl="0" w:tplc="317A8BDE">
      <w:start w:val="1"/>
      <w:numFmt w:val="bullet"/>
      <w:lvlText w:val=""/>
      <w:lvlJc w:val="left"/>
      <w:pPr>
        <w:ind w:left="720" w:hanging="360"/>
      </w:pPr>
      <w:rPr>
        <w:rFonts w:ascii="Symbol" w:hAnsi="Symbol"/>
      </w:rPr>
    </w:lvl>
    <w:lvl w:ilvl="1" w:tplc="3CD049F6">
      <w:start w:val="1"/>
      <w:numFmt w:val="bullet"/>
      <w:lvlText w:val="o"/>
      <w:lvlJc w:val="left"/>
      <w:pPr>
        <w:tabs>
          <w:tab w:val="num" w:pos="1440"/>
        </w:tabs>
        <w:ind w:left="1440" w:hanging="360"/>
      </w:pPr>
      <w:rPr>
        <w:rFonts w:ascii="Courier New" w:hAnsi="Courier New"/>
      </w:rPr>
    </w:lvl>
    <w:lvl w:ilvl="2" w:tplc="CAE69006">
      <w:start w:val="1"/>
      <w:numFmt w:val="bullet"/>
      <w:lvlText w:val=""/>
      <w:lvlJc w:val="left"/>
      <w:pPr>
        <w:tabs>
          <w:tab w:val="num" w:pos="2160"/>
        </w:tabs>
        <w:ind w:left="2160" w:hanging="360"/>
      </w:pPr>
      <w:rPr>
        <w:rFonts w:ascii="Wingdings" w:hAnsi="Wingdings"/>
      </w:rPr>
    </w:lvl>
    <w:lvl w:ilvl="3" w:tplc="A9AEF38C">
      <w:start w:val="1"/>
      <w:numFmt w:val="bullet"/>
      <w:lvlText w:val=""/>
      <w:lvlJc w:val="left"/>
      <w:pPr>
        <w:tabs>
          <w:tab w:val="num" w:pos="2880"/>
        </w:tabs>
        <w:ind w:left="2880" w:hanging="360"/>
      </w:pPr>
      <w:rPr>
        <w:rFonts w:ascii="Symbol" w:hAnsi="Symbol"/>
      </w:rPr>
    </w:lvl>
    <w:lvl w:ilvl="4" w:tplc="F168C13C">
      <w:start w:val="1"/>
      <w:numFmt w:val="bullet"/>
      <w:lvlText w:val="o"/>
      <w:lvlJc w:val="left"/>
      <w:pPr>
        <w:tabs>
          <w:tab w:val="num" w:pos="3600"/>
        </w:tabs>
        <w:ind w:left="3600" w:hanging="360"/>
      </w:pPr>
      <w:rPr>
        <w:rFonts w:ascii="Courier New" w:hAnsi="Courier New"/>
      </w:rPr>
    </w:lvl>
    <w:lvl w:ilvl="5" w:tplc="C7488AFA">
      <w:start w:val="1"/>
      <w:numFmt w:val="bullet"/>
      <w:lvlText w:val=""/>
      <w:lvlJc w:val="left"/>
      <w:pPr>
        <w:tabs>
          <w:tab w:val="num" w:pos="4320"/>
        </w:tabs>
        <w:ind w:left="4320" w:hanging="360"/>
      </w:pPr>
      <w:rPr>
        <w:rFonts w:ascii="Wingdings" w:hAnsi="Wingdings"/>
      </w:rPr>
    </w:lvl>
    <w:lvl w:ilvl="6" w:tplc="028286E8">
      <w:start w:val="1"/>
      <w:numFmt w:val="bullet"/>
      <w:lvlText w:val=""/>
      <w:lvlJc w:val="left"/>
      <w:pPr>
        <w:tabs>
          <w:tab w:val="num" w:pos="5040"/>
        </w:tabs>
        <w:ind w:left="5040" w:hanging="360"/>
      </w:pPr>
      <w:rPr>
        <w:rFonts w:ascii="Symbol" w:hAnsi="Symbol"/>
      </w:rPr>
    </w:lvl>
    <w:lvl w:ilvl="7" w:tplc="1B1AF590">
      <w:start w:val="1"/>
      <w:numFmt w:val="bullet"/>
      <w:lvlText w:val="o"/>
      <w:lvlJc w:val="left"/>
      <w:pPr>
        <w:tabs>
          <w:tab w:val="num" w:pos="5760"/>
        </w:tabs>
        <w:ind w:left="5760" w:hanging="360"/>
      </w:pPr>
      <w:rPr>
        <w:rFonts w:ascii="Courier New" w:hAnsi="Courier New"/>
      </w:rPr>
    </w:lvl>
    <w:lvl w:ilvl="8" w:tplc="5CC0C324">
      <w:start w:val="1"/>
      <w:numFmt w:val="bullet"/>
      <w:lvlText w:val=""/>
      <w:lvlJc w:val="left"/>
      <w:pPr>
        <w:tabs>
          <w:tab w:val="num" w:pos="6480"/>
        </w:tabs>
        <w:ind w:left="6480" w:hanging="360"/>
      </w:pPr>
      <w:rPr>
        <w:rFonts w:ascii="Wingdings" w:hAnsi="Wingdings"/>
      </w:rPr>
    </w:lvl>
  </w:abstractNum>
  <w:abstractNum w:abstractNumId="396" w15:restartNumberingAfterBreak="0">
    <w:nsid w:val="0000018D"/>
    <w:multiLevelType w:val="hybridMultilevel"/>
    <w:tmpl w:val="0000018D"/>
    <w:lvl w:ilvl="0" w:tplc="DE2E4A74">
      <w:start w:val="1"/>
      <w:numFmt w:val="bullet"/>
      <w:lvlText w:val=""/>
      <w:lvlJc w:val="left"/>
      <w:pPr>
        <w:ind w:left="720" w:hanging="360"/>
      </w:pPr>
      <w:rPr>
        <w:rFonts w:ascii="Symbol" w:hAnsi="Symbol"/>
      </w:rPr>
    </w:lvl>
    <w:lvl w:ilvl="1" w:tplc="9D94A514">
      <w:start w:val="1"/>
      <w:numFmt w:val="bullet"/>
      <w:lvlText w:val="o"/>
      <w:lvlJc w:val="left"/>
      <w:pPr>
        <w:tabs>
          <w:tab w:val="num" w:pos="1440"/>
        </w:tabs>
        <w:ind w:left="1440" w:hanging="360"/>
      </w:pPr>
      <w:rPr>
        <w:rFonts w:ascii="Courier New" w:hAnsi="Courier New"/>
      </w:rPr>
    </w:lvl>
    <w:lvl w:ilvl="2" w:tplc="59E292D4">
      <w:start w:val="1"/>
      <w:numFmt w:val="bullet"/>
      <w:lvlText w:val=""/>
      <w:lvlJc w:val="left"/>
      <w:pPr>
        <w:tabs>
          <w:tab w:val="num" w:pos="2160"/>
        </w:tabs>
        <w:ind w:left="2160" w:hanging="360"/>
      </w:pPr>
      <w:rPr>
        <w:rFonts w:ascii="Wingdings" w:hAnsi="Wingdings"/>
      </w:rPr>
    </w:lvl>
    <w:lvl w:ilvl="3" w:tplc="62328AF0">
      <w:start w:val="1"/>
      <w:numFmt w:val="bullet"/>
      <w:lvlText w:val=""/>
      <w:lvlJc w:val="left"/>
      <w:pPr>
        <w:tabs>
          <w:tab w:val="num" w:pos="2880"/>
        </w:tabs>
        <w:ind w:left="2880" w:hanging="360"/>
      </w:pPr>
      <w:rPr>
        <w:rFonts w:ascii="Symbol" w:hAnsi="Symbol"/>
      </w:rPr>
    </w:lvl>
    <w:lvl w:ilvl="4" w:tplc="AE64DCF0">
      <w:start w:val="1"/>
      <w:numFmt w:val="bullet"/>
      <w:lvlText w:val="o"/>
      <w:lvlJc w:val="left"/>
      <w:pPr>
        <w:tabs>
          <w:tab w:val="num" w:pos="3600"/>
        </w:tabs>
        <w:ind w:left="3600" w:hanging="360"/>
      </w:pPr>
      <w:rPr>
        <w:rFonts w:ascii="Courier New" w:hAnsi="Courier New"/>
      </w:rPr>
    </w:lvl>
    <w:lvl w:ilvl="5" w:tplc="9BC66D34">
      <w:start w:val="1"/>
      <w:numFmt w:val="bullet"/>
      <w:lvlText w:val=""/>
      <w:lvlJc w:val="left"/>
      <w:pPr>
        <w:tabs>
          <w:tab w:val="num" w:pos="4320"/>
        </w:tabs>
        <w:ind w:left="4320" w:hanging="360"/>
      </w:pPr>
      <w:rPr>
        <w:rFonts w:ascii="Wingdings" w:hAnsi="Wingdings"/>
      </w:rPr>
    </w:lvl>
    <w:lvl w:ilvl="6" w:tplc="CE983818">
      <w:start w:val="1"/>
      <w:numFmt w:val="bullet"/>
      <w:lvlText w:val=""/>
      <w:lvlJc w:val="left"/>
      <w:pPr>
        <w:tabs>
          <w:tab w:val="num" w:pos="5040"/>
        </w:tabs>
        <w:ind w:left="5040" w:hanging="360"/>
      </w:pPr>
      <w:rPr>
        <w:rFonts w:ascii="Symbol" w:hAnsi="Symbol"/>
      </w:rPr>
    </w:lvl>
    <w:lvl w:ilvl="7" w:tplc="413E4FDC">
      <w:start w:val="1"/>
      <w:numFmt w:val="bullet"/>
      <w:lvlText w:val="o"/>
      <w:lvlJc w:val="left"/>
      <w:pPr>
        <w:tabs>
          <w:tab w:val="num" w:pos="5760"/>
        </w:tabs>
        <w:ind w:left="5760" w:hanging="360"/>
      </w:pPr>
      <w:rPr>
        <w:rFonts w:ascii="Courier New" w:hAnsi="Courier New"/>
      </w:rPr>
    </w:lvl>
    <w:lvl w:ilvl="8" w:tplc="30EE839C">
      <w:start w:val="1"/>
      <w:numFmt w:val="bullet"/>
      <w:lvlText w:val=""/>
      <w:lvlJc w:val="left"/>
      <w:pPr>
        <w:tabs>
          <w:tab w:val="num" w:pos="6480"/>
        </w:tabs>
        <w:ind w:left="6480" w:hanging="360"/>
      </w:pPr>
      <w:rPr>
        <w:rFonts w:ascii="Wingdings" w:hAnsi="Wingdings"/>
      </w:rPr>
    </w:lvl>
  </w:abstractNum>
  <w:abstractNum w:abstractNumId="397" w15:restartNumberingAfterBreak="0">
    <w:nsid w:val="0000018E"/>
    <w:multiLevelType w:val="hybridMultilevel"/>
    <w:tmpl w:val="0000018E"/>
    <w:lvl w:ilvl="0" w:tplc="4BBAA55E">
      <w:start w:val="1"/>
      <w:numFmt w:val="bullet"/>
      <w:lvlText w:val=""/>
      <w:lvlJc w:val="left"/>
      <w:pPr>
        <w:ind w:left="720" w:hanging="360"/>
      </w:pPr>
      <w:rPr>
        <w:rFonts w:ascii="Symbol" w:hAnsi="Symbol"/>
      </w:rPr>
    </w:lvl>
    <w:lvl w:ilvl="1" w:tplc="9CAE27FA">
      <w:start w:val="1"/>
      <w:numFmt w:val="bullet"/>
      <w:lvlText w:val="o"/>
      <w:lvlJc w:val="left"/>
      <w:pPr>
        <w:tabs>
          <w:tab w:val="num" w:pos="1440"/>
        </w:tabs>
        <w:ind w:left="1440" w:hanging="360"/>
      </w:pPr>
      <w:rPr>
        <w:rFonts w:ascii="Courier New" w:hAnsi="Courier New"/>
      </w:rPr>
    </w:lvl>
    <w:lvl w:ilvl="2" w:tplc="29A61D86">
      <w:start w:val="1"/>
      <w:numFmt w:val="bullet"/>
      <w:lvlText w:val=""/>
      <w:lvlJc w:val="left"/>
      <w:pPr>
        <w:tabs>
          <w:tab w:val="num" w:pos="2160"/>
        </w:tabs>
        <w:ind w:left="2160" w:hanging="360"/>
      </w:pPr>
      <w:rPr>
        <w:rFonts w:ascii="Wingdings" w:hAnsi="Wingdings"/>
      </w:rPr>
    </w:lvl>
    <w:lvl w:ilvl="3" w:tplc="0088CC06">
      <w:start w:val="1"/>
      <w:numFmt w:val="bullet"/>
      <w:lvlText w:val=""/>
      <w:lvlJc w:val="left"/>
      <w:pPr>
        <w:tabs>
          <w:tab w:val="num" w:pos="2880"/>
        </w:tabs>
        <w:ind w:left="2880" w:hanging="360"/>
      </w:pPr>
      <w:rPr>
        <w:rFonts w:ascii="Symbol" w:hAnsi="Symbol"/>
      </w:rPr>
    </w:lvl>
    <w:lvl w:ilvl="4" w:tplc="893C3E08">
      <w:start w:val="1"/>
      <w:numFmt w:val="bullet"/>
      <w:lvlText w:val="o"/>
      <w:lvlJc w:val="left"/>
      <w:pPr>
        <w:tabs>
          <w:tab w:val="num" w:pos="3600"/>
        </w:tabs>
        <w:ind w:left="3600" w:hanging="360"/>
      </w:pPr>
      <w:rPr>
        <w:rFonts w:ascii="Courier New" w:hAnsi="Courier New"/>
      </w:rPr>
    </w:lvl>
    <w:lvl w:ilvl="5" w:tplc="4D02D540">
      <w:start w:val="1"/>
      <w:numFmt w:val="bullet"/>
      <w:lvlText w:val=""/>
      <w:lvlJc w:val="left"/>
      <w:pPr>
        <w:tabs>
          <w:tab w:val="num" w:pos="4320"/>
        </w:tabs>
        <w:ind w:left="4320" w:hanging="360"/>
      </w:pPr>
      <w:rPr>
        <w:rFonts w:ascii="Wingdings" w:hAnsi="Wingdings"/>
      </w:rPr>
    </w:lvl>
    <w:lvl w:ilvl="6" w:tplc="7EF27DF4">
      <w:start w:val="1"/>
      <w:numFmt w:val="bullet"/>
      <w:lvlText w:val=""/>
      <w:lvlJc w:val="left"/>
      <w:pPr>
        <w:tabs>
          <w:tab w:val="num" w:pos="5040"/>
        </w:tabs>
        <w:ind w:left="5040" w:hanging="360"/>
      </w:pPr>
      <w:rPr>
        <w:rFonts w:ascii="Symbol" w:hAnsi="Symbol"/>
      </w:rPr>
    </w:lvl>
    <w:lvl w:ilvl="7" w:tplc="8DDA7E66">
      <w:start w:val="1"/>
      <w:numFmt w:val="bullet"/>
      <w:lvlText w:val="o"/>
      <w:lvlJc w:val="left"/>
      <w:pPr>
        <w:tabs>
          <w:tab w:val="num" w:pos="5760"/>
        </w:tabs>
        <w:ind w:left="5760" w:hanging="360"/>
      </w:pPr>
      <w:rPr>
        <w:rFonts w:ascii="Courier New" w:hAnsi="Courier New"/>
      </w:rPr>
    </w:lvl>
    <w:lvl w:ilvl="8" w:tplc="9D1A5ABE">
      <w:start w:val="1"/>
      <w:numFmt w:val="bullet"/>
      <w:lvlText w:val=""/>
      <w:lvlJc w:val="left"/>
      <w:pPr>
        <w:tabs>
          <w:tab w:val="num" w:pos="6480"/>
        </w:tabs>
        <w:ind w:left="6480" w:hanging="360"/>
      </w:pPr>
      <w:rPr>
        <w:rFonts w:ascii="Wingdings" w:hAnsi="Wingdings"/>
      </w:rPr>
    </w:lvl>
  </w:abstractNum>
  <w:abstractNum w:abstractNumId="398" w15:restartNumberingAfterBreak="0">
    <w:nsid w:val="0000018F"/>
    <w:multiLevelType w:val="hybridMultilevel"/>
    <w:tmpl w:val="0000018F"/>
    <w:lvl w:ilvl="0" w:tplc="3EDE4230">
      <w:start w:val="1"/>
      <w:numFmt w:val="bullet"/>
      <w:lvlText w:val=""/>
      <w:lvlJc w:val="left"/>
      <w:pPr>
        <w:ind w:left="720" w:hanging="360"/>
      </w:pPr>
      <w:rPr>
        <w:rFonts w:ascii="Symbol" w:hAnsi="Symbol"/>
      </w:rPr>
    </w:lvl>
    <w:lvl w:ilvl="1" w:tplc="A43CFBBA">
      <w:start w:val="1"/>
      <w:numFmt w:val="bullet"/>
      <w:lvlText w:val="o"/>
      <w:lvlJc w:val="left"/>
      <w:pPr>
        <w:tabs>
          <w:tab w:val="num" w:pos="1440"/>
        </w:tabs>
        <w:ind w:left="1440" w:hanging="360"/>
      </w:pPr>
      <w:rPr>
        <w:rFonts w:ascii="Courier New" w:hAnsi="Courier New"/>
      </w:rPr>
    </w:lvl>
    <w:lvl w:ilvl="2" w:tplc="CAE8D65E">
      <w:start w:val="1"/>
      <w:numFmt w:val="bullet"/>
      <w:lvlText w:val=""/>
      <w:lvlJc w:val="left"/>
      <w:pPr>
        <w:tabs>
          <w:tab w:val="num" w:pos="2160"/>
        </w:tabs>
        <w:ind w:left="2160" w:hanging="360"/>
      </w:pPr>
      <w:rPr>
        <w:rFonts w:ascii="Wingdings" w:hAnsi="Wingdings"/>
      </w:rPr>
    </w:lvl>
    <w:lvl w:ilvl="3" w:tplc="8C10C4C2">
      <w:start w:val="1"/>
      <w:numFmt w:val="bullet"/>
      <w:lvlText w:val=""/>
      <w:lvlJc w:val="left"/>
      <w:pPr>
        <w:tabs>
          <w:tab w:val="num" w:pos="2880"/>
        </w:tabs>
        <w:ind w:left="2880" w:hanging="360"/>
      </w:pPr>
      <w:rPr>
        <w:rFonts w:ascii="Symbol" w:hAnsi="Symbol"/>
      </w:rPr>
    </w:lvl>
    <w:lvl w:ilvl="4" w:tplc="E5CA3AE0">
      <w:start w:val="1"/>
      <w:numFmt w:val="bullet"/>
      <w:lvlText w:val="o"/>
      <w:lvlJc w:val="left"/>
      <w:pPr>
        <w:tabs>
          <w:tab w:val="num" w:pos="3600"/>
        </w:tabs>
        <w:ind w:left="3600" w:hanging="360"/>
      </w:pPr>
      <w:rPr>
        <w:rFonts w:ascii="Courier New" w:hAnsi="Courier New"/>
      </w:rPr>
    </w:lvl>
    <w:lvl w:ilvl="5" w:tplc="041C2258">
      <w:start w:val="1"/>
      <w:numFmt w:val="bullet"/>
      <w:lvlText w:val=""/>
      <w:lvlJc w:val="left"/>
      <w:pPr>
        <w:tabs>
          <w:tab w:val="num" w:pos="4320"/>
        </w:tabs>
        <w:ind w:left="4320" w:hanging="360"/>
      </w:pPr>
      <w:rPr>
        <w:rFonts w:ascii="Wingdings" w:hAnsi="Wingdings"/>
      </w:rPr>
    </w:lvl>
    <w:lvl w:ilvl="6" w:tplc="0F187BFA">
      <w:start w:val="1"/>
      <w:numFmt w:val="bullet"/>
      <w:lvlText w:val=""/>
      <w:lvlJc w:val="left"/>
      <w:pPr>
        <w:tabs>
          <w:tab w:val="num" w:pos="5040"/>
        </w:tabs>
        <w:ind w:left="5040" w:hanging="360"/>
      </w:pPr>
      <w:rPr>
        <w:rFonts w:ascii="Symbol" w:hAnsi="Symbol"/>
      </w:rPr>
    </w:lvl>
    <w:lvl w:ilvl="7" w:tplc="CB4A82C4">
      <w:start w:val="1"/>
      <w:numFmt w:val="bullet"/>
      <w:lvlText w:val="o"/>
      <w:lvlJc w:val="left"/>
      <w:pPr>
        <w:tabs>
          <w:tab w:val="num" w:pos="5760"/>
        </w:tabs>
        <w:ind w:left="5760" w:hanging="360"/>
      </w:pPr>
      <w:rPr>
        <w:rFonts w:ascii="Courier New" w:hAnsi="Courier New"/>
      </w:rPr>
    </w:lvl>
    <w:lvl w:ilvl="8" w:tplc="2F648BE4">
      <w:start w:val="1"/>
      <w:numFmt w:val="bullet"/>
      <w:lvlText w:val=""/>
      <w:lvlJc w:val="left"/>
      <w:pPr>
        <w:tabs>
          <w:tab w:val="num" w:pos="6480"/>
        </w:tabs>
        <w:ind w:left="6480" w:hanging="360"/>
      </w:pPr>
      <w:rPr>
        <w:rFonts w:ascii="Wingdings" w:hAnsi="Wingdings"/>
      </w:rPr>
    </w:lvl>
  </w:abstractNum>
  <w:abstractNum w:abstractNumId="399" w15:restartNumberingAfterBreak="0">
    <w:nsid w:val="00000190"/>
    <w:multiLevelType w:val="hybridMultilevel"/>
    <w:tmpl w:val="00000190"/>
    <w:lvl w:ilvl="0" w:tplc="190AEFF6">
      <w:start w:val="1"/>
      <w:numFmt w:val="bullet"/>
      <w:lvlText w:val=""/>
      <w:lvlJc w:val="left"/>
      <w:pPr>
        <w:ind w:left="720" w:hanging="360"/>
      </w:pPr>
      <w:rPr>
        <w:rFonts w:ascii="Symbol" w:hAnsi="Symbol"/>
      </w:rPr>
    </w:lvl>
    <w:lvl w:ilvl="1" w:tplc="515C99D4">
      <w:start w:val="1"/>
      <w:numFmt w:val="bullet"/>
      <w:lvlText w:val="o"/>
      <w:lvlJc w:val="left"/>
      <w:pPr>
        <w:tabs>
          <w:tab w:val="num" w:pos="1440"/>
        </w:tabs>
        <w:ind w:left="1440" w:hanging="360"/>
      </w:pPr>
      <w:rPr>
        <w:rFonts w:ascii="Courier New" w:hAnsi="Courier New"/>
      </w:rPr>
    </w:lvl>
    <w:lvl w:ilvl="2" w:tplc="D53622B0">
      <w:start w:val="1"/>
      <w:numFmt w:val="bullet"/>
      <w:lvlText w:val=""/>
      <w:lvlJc w:val="left"/>
      <w:pPr>
        <w:tabs>
          <w:tab w:val="num" w:pos="2160"/>
        </w:tabs>
        <w:ind w:left="2160" w:hanging="360"/>
      </w:pPr>
      <w:rPr>
        <w:rFonts w:ascii="Wingdings" w:hAnsi="Wingdings"/>
      </w:rPr>
    </w:lvl>
    <w:lvl w:ilvl="3" w:tplc="10C23B48">
      <w:start w:val="1"/>
      <w:numFmt w:val="bullet"/>
      <w:lvlText w:val=""/>
      <w:lvlJc w:val="left"/>
      <w:pPr>
        <w:tabs>
          <w:tab w:val="num" w:pos="2880"/>
        </w:tabs>
        <w:ind w:left="2880" w:hanging="360"/>
      </w:pPr>
      <w:rPr>
        <w:rFonts w:ascii="Symbol" w:hAnsi="Symbol"/>
      </w:rPr>
    </w:lvl>
    <w:lvl w:ilvl="4" w:tplc="81925A24">
      <w:start w:val="1"/>
      <w:numFmt w:val="bullet"/>
      <w:lvlText w:val="o"/>
      <w:lvlJc w:val="left"/>
      <w:pPr>
        <w:tabs>
          <w:tab w:val="num" w:pos="3600"/>
        </w:tabs>
        <w:ind w:left="3600" w:hanging="360"/>
      </w:pPr>
      <w:rPr>
        <w:rFonts w:ascii="Courier New" w:hAnsi="Courier New"/>
      </w:rPr>
    </w:lvl>
    <w:lvl w:ilvl="5" w:tplc="AA061268">
      <w:start w:val="1"/>
      <w:numFmt w:val="bullet"/>
      <w:lvlText w:val=""/>
      <w:lvlJc w:val="left"/>
      <w:pPr>
        <w:tabs>
          <w:tab w:val="num" w:pos="4320"/>
        </w:tabs>
        <w:ind w:left="4320" w:hanging="360"/>
      </w:pPr>
      <w:rPr>
        <w:rFonts w:ascii="Wingdings" w:hAnsi="Wingdings"/>
      </w:rPr>
    </w:lvl>
    <w:lvl w:ilvl="6" w:tplc="5C8CF30A">
      <w:start w:val="1"/>
      <w:numFmt w:val="bullet"/>
      <w:lvlText w:val=""/>
      <w:lvlJc w:val="left"/>
      <w:pPr>
        <w:tabs>
          <w:tab w:val="num" w:pos="5040"/>
        </w:tabs>
        <w:ind w:left="5040" w:hanging="360"/>
      </w:pPr>
      <w:rPr>
        <w:rFonts w:ascii="Symbol" w:hAnsi="Symbol"/>
      </w:rPr>
    </w:lvl>
    <w:lvl w:ilvl="7" w:tplc="71E86440">
      <w:start w:val="1"/>
      <w:numFmt w:val="bullet"/>
      <w:lvlText w:val="o"/>
      <w:lvlJc w:val="left"/>
      <w:pPr>
        <w:tabs>
          <w:tab w:val="num" w:pos="5760"/>
        </w:tabs>
        <w:ind w:left="5760" w:hanging="360"/>
      </w:pPr>
      <w:rPr>
        <w:rFonts w:ascii="Courier New" w:hAnsi="Courier New"/>
      </w:rPr>
    </w:lvl>
    <w:lvl w:ilvl="8" w:tplc="680053CE">
      <w:start w:val="1"/>
      <w:numFmt w:val="bullet"/>
      <w:lvlText w:val=""/>
      <w:lvlJc w:val="left"/>
      <w:pPr>
        <w:tabs>
          <w:tab w:val="num" w:pos="6480"/>
        </w:tabs>
        <w:ind w:left="6480" w:hanging="360"/>
      </w:pPr>
      <w:rPr>
        <w:rFonts w:ascii="Wingdings" w:hAnsi="Wingdings"/>
      </w:rPr>
    </w:lvl>
  </w:abstractNum>
  <w:abstractNum w:abstractNumId="400" w15:restartNumberingAfterBreak="0">
    <w:nsid w:val="00000191"/>
    <w:multiLevelType w:val="hybridMultilevel"/>
    <w:tmpl w:val="00000191"/>
    <w:lvl w:ilvl="0" w:tplc="36663C7E">
      <w:start w:val="1"/>
      <w:numFmt w:val="bullet"/>
      <w:lvlText w:val=""/>
      <w:lvlJc w:val="left"/>
      <w:pPr>
        <w:ind w:left="720" w:hanging="360"/>
      </w:pPr>
      <w:rPr>
        <w:rFonts w:ascii="Symbol" w:hAnsi="Symbol"/>
      </w:rPr>
    </w:lvl>
    <w:lvl w:ilvl="1" w:tplc="346A3C94">
      <w:start w:val="1"/>
      <w:numFmt w:val="bullet"/>
      <w:lvlText w:val="o"/>
      <w:lvlJc w:val="left"/>
      <w:pPr>
        <w:tabs>
          <w:tab w:val="num" w:pos="1440"/>
        </w:tabs>
        <w:ind w:left="1440" w:hanging="360"/>
      </w:pPr>
      <w:rPr>
        <w:rFonts w:ascii="Courier New" w:hAnsi="Courier New"/>
      </w:rPr>
    </w:lvl>
    <w:lvl w:ilvl="2" w:tplc="573AD102">
      <w:start w:val="1"/>
      <w:numFmt w:val="bullet"/>
      <w:lvlText w:val=""/>
      <w:lvlJc w:val="left"/>
      <w:pPr>
        <w:tabs>
          <w:tab w:val="num" w:pos="2160"/>
        </w:tabs>
        <w:ind w:left="2160" w:hanging="360"/>
      </w:pPr>
      <w:rPr>
        <w:rFonts w:ascii="Wingdings" w:hAnsi="Wingdings"/>
      </w:rPr>
    </w:lvl>
    <w:lvl w:ilvl="3" w:tplc="EE6654CE">
      <w:start w:val="1"/>
      <w:numFmt w:val="bullet"/>
      <w:lvlText w:val=""/>
      <w:lvlJc w:val="left"/>
      <w:pPr>
        <w:tabs>
          <w:tab w:val="num" w:pos="2880"/>
        </w:tabs>
        <w:ind w:left="2880" w:hanging="360"/>
      </w:pPr>
      <w:rPr>
        <w:rFonts w:ascii="Symbol" w:hAnsi="Symbol"/>
      </w:rPr>
    </w:lvl>
    <w:lvl w:ilvl="4" w:tplc="D166CAB0">
      <w:start w:val="1"/>
      <w:numFmt w:val="bullet"/>
      <w:lvlText w:val="o"/>
      <w:lvlJc w:val="left"/>
      <w:pPr>
        <w:tabs>
          <w:tab w:val="num" w:pos="3600"/>
        </w:tabs>
        <w:ind w:left="3600" w:hanging="360"/>
      </w:pPr>
      <w:rPr>
        <w:rFonts w:ascii="Courier New" w:hAnsi="Courier New"/>
      </w:rPr>
    </w:lvl>
    <w:lvl w:ilvl="5" w:tplc="68AABDBC">
      <w:start w:val="1"/>
      <w:numFmt w:val="bullet"/>
      <w:lvlText w:val=""/>
      <w:lvlJc w:val="left"/>
      <w:pPr>
        <w:tabs>
          <w:tab w:val="num" w:pos="4320"/>
        </w:tabs>
        <w:ind w:left="4320" w:hanging="360"/>
      </w:pPr>
      <w:rPr>
        <w:rFonts w:ascii="Wingdings" w:hAnsi="Wingdings"/>
      </w:rPr>
    </w:lvl>
    <w:lvl w:ilvl="6" w:tplc="85905028">
      <w:start w:val="1"/>
      <w:numFmt w:val="bullet"/>
      <w:lvlText w:val=""/>
      <w:lvlJc w:val="left"/>
      <w:pPr>
        <w:tabs>
          <w:tab w:val="num" w:pos="5040"/>
        </w:tabs>
        <w:ind w:left="5040" w:hanging="360"/>
      </w:pPr>
      <w:rPr>
        <w:rFonts w:ascii="Symbol" w:hAnsi="Symbol"/>
      </w:rPr>
    </w:lvl>
    <w:lvl w:ilvl="7" w:tplc="A768C914">
      <w:start w:val="1"/>
      <w:numFmt w:val="bullet"/>
      <w:lvlText w:val="o"/>
      <w:lvlJc w:val="left"/>
      <w:pPr>
        <w:tabs>
          <w:tab w:val="num" w:pos="5760"/>
        </w:tabs>
        <w:ind w:left="5760" w:hanging="360"/>
      </w:pPr>
      <w:rPr>
        <w:rFonts w:ascii="Courier New" w:hAnsi="Courier New"/>
      </w:rPr>
    </w:lvl>
    <w:lvl w:ilvl="8" w:tplc="87765438">
      <w:start w:val="1"/>
      <w:numFmt w:val="bullet"/>
      <w:lvlText w:val=""/>
      <w:lvlJc w:val="left"/>
      <w:pPr>
        <w:tabs>
          <w:tab w:val="num" w:pos="6480"/>
        </w:tabs>
        <w:ind w:left="6480" w:hanging="360"/>
      </w:pPr>
      <w:rPr>
        <w:rFonts w:ascii="Wingdings" w:hAnsi="Wingdings"/>
      </w:rPr>
    </w:lvl>
  </w:abstractNum>
  <w:abstractNum w:abstractNumId="401" w15:restartNumberingAfterBreak="0">
    <w:nsid w:val="00000192"/>
    <w:multiLevelType w:val="hybridMultilevel"/>
    <w:tmpl w:val="00000192"/>
    <w:lvl w:ilvl="0" w:tplc="A7A849C0">
      <w:start w:val="1"/>
      <w:numFmt w:val="bullet"/>
      <w:lvlText w:val=""/>
      <w:lvlJc w:val="left"/>
      <w:pPr>
        <w:ind w:left="720" w:hanging="360"/>
      </w:pPr>
      <w:rPr>
        <w:rFonts w:ascii="Symbol" w:hAnsi="Symbol"/>
      </w:rPr>
    </w:lvl>
    <w:lvl w:ilvl="1" w:tplc="AEFA4CC8">
      <w:start w:val="1"/>
      <w:numFmt w:val="bullet"/>
      <w:lvlText w:val="o"/>
      <w:lvlJc w:val="left"/>
      <w:pPr>
        <w:tabs>
          <w:tab w:val="num" w:pos="1440"/>
        </w:tabs>
        <w:ind w:left="1440" w:hanging="360"/>
      </w:pPr>
      <w:rPr>
        <w:rFonts w:ascii="Courier New" w:hAnsi="Courier New"/>
      </w:rPr>
    </w:lvl>
    <w:lvl w:ilvl="2" w:tplc="1408C814">
      <w:start w:val="1"/>
      <w:numFmt w:val="bullet"/>
      <w:lvlText w:val=""/>
      <w:lvlJc w:val="left"/>
      <w:pPr>
        <w:tabs>
          <w:tab w:val="num" w:pos="2160"/>
        </w:tabs>
        <w:ind w:left="2160" w:hanging="360"/>
      </w:pPr>
      <w:rPr>
        <w:rFonts w:ascii="Wingdings" w:hAnsi="Wingdings"/>
      </w:rPr>
    </w:lvl>
    <w:lvl w:ilvl="3" w:tplc="5B786CFC">
      <w:start w:val="1"/>
      <w:numFmt w:val="bullet"/>
      <w:lvlText w:val=""/>
      <w:lvlJc w:val="left"/>
      <w:pPr>
        <w:tabs>
          <w:tab w:val="num" w:pos="2880"/>
        </w:tabs>
        <w:ind w:left="2880" w:hanging="360"/>
      </w:pPr>
      <w:rPr>
        <w:rFonts w:ascii="Symbol" w:hAnsi="Symbol"/>
      </w:rPr>
    </w:lvl>
    <w:lvl w:ilvl="4" w:tplc="7506CEBC">
      <w:start w:val="1"/>
      <w:numFmt w:val="bullet"/>
      <w:lvlText w:val="o"/>
      <w:lvlJc w:val="left"/>
      <w:pPr>
        <w:tabs>
          <w:tab w:val="num" w:pos="3600"/>
        </w:tabs>
        <w:ind w:left="3600" w:hanging="360"/>
      </w:pPr>
      <w:rPr>
        <w:rFonts w:ascii="Courier New" w:hAnsi="Courier New"/>
      </w:rPr>
    </w:lvl>
    <w:lvl w:ilvl="5" w:tplc="A9A6E606">
      <w:start w:val="1"/>
      <w:numFmt w:val="bullet"/>
      <w:lvlText w:val=""/>
      <w:lvlJc w:val="left"/>
      <w:pPr>
        <w:tabs>
          <w:tab w:val="num" w:pos="4320"/>
        </w:tabs>
        <w:ind w:left="4320" w:hanging="360"/>
      </w:pPr>
      <w:rPr>
        <w:rFonts w:ascii="Wingdings" w:hAnsi="Wingdings"/>
      </w:rPr>
    </w:lvl>
    <w:lvl w:ilvl="6" w:tplc="054A46D6">
      <w:start w:val="1"/>
      <w:numFmt w:val="bullet"/>
      <w:lvlText w:val=""/>
      <w:lvlJc w:val="left"/>
      <w:pPr>
        <w:tabs>
          <w:tab w:val="num" w:pos="5040"/>
        </w:tabs>
        <w:ind w:left="5040" w:hanging="360"/>
      </w:pPr>
      <w:rPr>
        <w:rFonts w:ascii="Symbol" w:hAnsi="Symbol"/>
      </w:rPr>
    </w:lvl>
    <w:lvl w:ilvl="7" w:tplc="CEC0242C">
      <w:start w:val="1"/>
      <w:numFmt w:val="bullet"/>
      <w:lvlText w:val="o"/>
      <w:lvlJc w:val="left"/>
      <w:pPr>
        <w:tabs>
          <w:tab w:val="num" w:pos="5760"/>
        </w:tabs>
        <w:ind w:left="5760" w:hanging="360"/>
      </w:pPr>
      <w:rPr>
        <w:rFonts w:ascii="Courier New" w:hAnsi="Courier New"/>
      </w:rPr>
    </w:lvl>
    <w:lvl w:ilvl="8" w:tplc="F57ACB48">
      <w:start w:val="1"/>
      <w:numFmt w:val="bullet"/>
      <w:lvlText w:val=""/>
      <w:lvlJc w:val="left"/>
      <w:pPr>
        <w:tabs>
          <w:tab w:val="num" w:pos="6480"/>
        </w:tabs>
        <w:ind w:left="6480" w:hanging="360"/>
      </w:pPr>
      <w:rPr>
        <w:rFonts w:ascii="Wingdings" w:hAnsi="Wingdings"/>
      </w:rPr>
    </w:lvl>
  </w:abstractNum>
  <w:abstractNum w:abstractNumId="402" w15:restartNumberingAfterBreak="0">
    <w:nsid w:val="00000193"/>
    <w:multiLevelType w:val="hybridMultilevel"/>
    <w:tmpl w:val="00000193"/>
    <w:lvl w:ilvl="0" w:tplc="939EA976">
      <w:start w:val="1"/>
      <w:numFmt w:val="bullet"/>
      <w:lvlText w:val=""/>
      <w:lvlJc w:val="left"/>
      <w:pPr>
        <w:ind w:left="720" w:hanging="360"/>
      </w:pPr>
      <w:rPr>
        <w:rFonts w:ascii="Symbol" w:hAnsi="Symbol"/>
      </w:rPr>
    </w:lvl>
    <w:lvl w:ilvl="1" w:tplc="993E7418">
      <w:start w:val="1"/>
      <w:numFmt w:val="bullet"/>
      <w:lvlText w:val="o"/>
      <w:lvlJc w:val="left"/>
      <w:pPr>
        <w:tabs>
          <w:tab w:val="num" w:pos="1440"/>
        </w:tabs>
        <w:ind w:left="1440" w:hanging="360"/>
      </w:pPr>
      <w:rPr>
        <w:rFonts w:ascii="Courier New" w:hAnsi="Courier New"/>
      </w:rPr>
    </w:lvl>
    <w:lvl w:ilvl="2" w:tplc="31342250">
      <w:start w:val="1"/>
      <w:numFmt w:val="bullet"/>
      <w:lvlText w:val=""/>
      <w:lvlJc w:val="left"/>
      <w:pPr>
        <w:tabs>
          <w:tab w:val="num" w:pos="2160"/>
        </w:tabs>
        <w:ind w:left="2160" w:hanging="360"/>
      </w:pPr>
      <w:rPr>
        <w:rFonts w:ascii="Wingdings" w:hAnsi="Wingdings"/>
      </w:rPr>
    </w:lvl>
    <w:lvl w:ilvl="3" w:tplc="AB56B646">
      <w:start w:val="1"/>
      <w:numFmt w:val="bullet"/>
      <w:lvlText w:val=""/>
      <w:lvlJc w:val="left"/>
      <w:pPr>
        <w:tabs>
          <w:tab w:val="num" w:pos="2880"/>
        </w:tabs>
        <w:ind w:left="2880" w:hanging="360"/>
      </w:pPr>
      <w:rPr>
        <w:rFonts w:ascii="Symbol" w:hAnsi="Symbol"/>
      </w:rPr>
    </w:lvl>
    <w:lvl w:ilvl="4" w:tplc="43883016">
      <w:start w:val="1"/>
      <w:numFmt w:val="bullet"/>
      <w:lvlText w:val="o"/>
      <w:lvlJc w:val="left"/>
      <w:pPr>
        <w:tabs>
          <w:tab w:val="num" w:pos="3600"/>
        </w:tabs>
        <w:ind w:left="3600" w:hanging="360"/>
      </w:pPr>
      <w:rPr>
        <w:rFonts w:ascii="Courier New" w:hAnsi="Courier New"/>
      </w:rPr>
    </w:lvl>
    <w:lvl w:ilvl="5" w:tplc="2508F3E0">
      <w:start w:val="1"/>
      <w:numFmt w:val="bullet"/>
      <w:lvlText w:val=""/>
      <w:lvlJc w:val="left"/>
      <w:pPr>
        <w:tabs>
          <w:tab w:val="num" w:pos="4320"/>
        </w:tabs>
        <w:ind w:left="4320" w:hanging="360"/>
      </w:pPr>
      <w:rPr>
        <w:rFonts w:ascii="Wingdings" w:hAnsi="Wingdings"/>
      </w:rPr>
    </w:lvl>
    <w:lvl w:ilvl="6" w:tplc="84BA479A">
      <w:start w:val="1"/>
      <w:numFmt w:val="bullet"/>
      <w:lvlText w:val=""/>
      <w:lvlJc w:val="left"/>
      <w:pPr>
        <w:tabs>
          <w:tab w:val="num" w:pos="5040"/>
        </w:tabs>
        <w:ind w:left="5040" w:hanging="360"/>
      </w:pPr>
      <w:rPr>
        <w:rFonts w:ascii="Symbol" w:hAnsi="Symbol"/>
      </w:rPr>
    </w:lvl>
    <w:lvl w:ilvl="7" w:tplc="2C701750">
      <w:start w:val="1"/>
      <w:numFmt w:val="bullet"/>
      <w:lvlText w:val="o"/>
      <w:lvlJc w:val="left"/>
      <w:pPr>
        <w:tabs>
          <w:tab w:val="num" w:pos="5760"/>
        </w:tabs>
        <w:ind w:left="5760" w:hanging="360"/>
      </w:pPr>
      <w:rPr>
        <w:rFonts w:ascii="Courier New" w:hAnsi="Courier New"/>
      </w:rPr>
    </w:lvl>
    <w:lvl w:ilvl="8" w:tplc="9EC0923E">
      <w:start w:val="1"/>
      <w:numFmt w:val="bullet"/>
      <w:lvlText w:val=""/>
      <w:lvlJc w:val="left"/>
      <w:pPr>
        <w:tabs>
          <w:tab w:val="num" w:pos="6480"/>
        </w:tabs>
        <w:ind w:left="6480" w:hanging="360"/>
      </w:pPr>
      <w:rPr>
        <w:rFonts w:ascii="Wingdings" w:hAnsi="Wingdings"/>
      </w:rPr>
    </w:lvl>
  </w:abstractNum>
  <w:abstractNum w:abstractNumId="403" w15:restartNumberingAfterBreak="0">
    <w:nsid w:val="00000194"/>
    <w:multiLevelType w:val="hybridMultilevel"/>
    <w:tmpl w:val="00000194"/>
    <w:lvl w:ilvl="0" w:tplc="398C177C">
      <w:start w:val="1"/>
      <w:numFmt w:val="bullet"/>
      <w:lvlText w:val=""/>
      <w:lvlJc w:val="left"/>
      <w:pPr>
        <w:ind w:left="720" w:hanging="360"/>
      </w:pPr>
      <w:rPr>
        <w:rFonts w:ascii="Symbol" w:hAnsi="Symbol"/>
      </w:rPr>
    </w:lvl>
    <w:lvl w:ilvl="1" w:tplc="6C465290">
      <w:start w:val="1"/>
      <w:numFmt w:val="bullet"/>
      <w:lvlText w:val="o"/>
      <w:lvlJc w:val="left"/>
      <w:pPr>
        <w:tabs>
          <w:tab w:val="num" w:pos="1440"/>
        </w:tabs>
        <w:ind w:left="1440" w:hanging="360"/>
      </w:pPr>
      <w:rPr>
        <w:rFonts w:ascii="Courier New" w:hAnsi="Courier New"/>
      </w:rPr>
    </w:lvl>
    <w:lvl w:ilvl="2" w:tplc="AF5865A6">
      <w:start w:val="1"/>
      <w:numFmt w:val="bullet"/>
      <w:lvlText w:val=""/>
      <w:lvlJc w:val="left"/>
      <w:pPr>
        <w:tabs>
          <w:tab w:val="num" w:pos="2160"/>
        </w:tabs>
        <w:ind w:left="2160" w:hanging="360"/>
      </w:pPr>
      <w:rPr>
        <w:rFonts w:ascii="Wingdings" w:hAnsi="Wingdings"/>
      </w:rPr>
    </w:lvl>
    <w:lvl w:ilvl="3" w:tplc="0D8E8576">
      <w:start w:val="1"/>
      <w:numFmt w:val="bullet"/>
      <w:lvlText w:val=""/>
      <w:lvlJc w:val="left"/>
      <w:pPr>
        <w:tabs>
          <w:tab w:val="num" w:pos="2880"/>
        </w:tabs>
        <w:ind w:left="2880" w:hanging="360"/>
      </w:pPr>
      <w:rPr>
        <w:rFonts w:ascii="Symbol" w:hAnsi="Symbol"/>
      </w:rPr>
    </w:lvl>
    <w:lvl w:ilvl="4" w:tplc="8C90F930">
      <w:start w:val="1"/>
      <w:numFmt w:val="bullet"/>
      <w:lvlText w:val="o"/>
      <w:lvlJc w:val="left"/>
      <w:pPr>
        <w:tabs>
          <w:tab w:val="num" w:pos="3600"/>
        </w:tabs>
        <w:ind w:left="3600" w:hanging="360"/>
      </w:pPr>
      <w:rPr>
        <w:rFonts w:ascii="Courier New" w:hAnsi="Courier New"/>
      </w:rPr>
    </w:lvl>
    <w:lvl w:ilvl="5" w:tplc="54E2B3D6">
      <w:start w:val="1"/>
      <w:numFmt w:val="bullet"/>
      <w:lvlText w:val=""/>
      <w:lvlJc w:val="left"/>
      <w:pPr>
        <w:tabs>
          <w:tab w:val="num" w:pos="4320"/>
        </w:tabs>
        <w:ind w:left="4320" w:hanging="360"/>
      </w:pPr>
      <w:rPr>
        <w:rFonts w:ascii="Wingdings" w:hAnsi="Wingdings"/>
      </w:rPr>
    </w:lvl>
    <w:lvl w:ilvl="6" w:tplc="AF783EF6">
      <w:start w:val="1"/>
      <w:numFmt w:val="bullet"/>
      <w:lvlText w:val=""/>
      <w:lvlJc w:val="left"/>
      <w:pPr>
        <w:tabs>
          <w:tab w:val="num" w:pos="5040"/>
        </w:tabs>
        <w:ind w:left="5040" w:hanging="360"/>
      </w:pPr>
      <w:rPr>
        <w:rFonts w:ascii="Symbol" w:hAnsi="Symbol"/>
      </w:rPr>
    </w:lvl>
    <w:lvl w:ilvl="7" w:tplc="B66A7A80">
      <w:start w:val="1"/>
      <w:numFmt w:val="bullet"/>
      <w:lvlText w:val="o"/>
      <w:lvlJc w:val="left"/>
      <w:pPr>
        <w:tabs>
          <w:tab w:val="num" w:pos="5760"/>
        </w:tabs>
        <w:ind w:left="5760" w:hanging="360"/>
      </w:pPr>
      <w:rPr>
        <w:rFonts w:ascii="Courier New" w:hAnsi="Courier New"/>
      </w:rPr>
    </w:lvl>
    <w:lvl w:ilvl="8" w:tplc="E84E8278">
      <w:start w:val="1"/>
      <w:numFmt w:val="bullet"/>
      <w:lvlText w:val=""/>
      <w:lvlJc w:val="left"/>
      <w:pPr>
        <w:tabs>
          <w:tab w:val="num" w:pos="6480"/>
        </w:tabs>
        <w:ind w:left="6480" w:hanging="360"/>
      </w:pPr>
      <w:rPr>
        <w:rFonts w:ascii="Wingdings" w:hAnsi="Wingdings"/>
      </w:rPr>
    </w:lvl>
  </w:abstractNum>
  <w:abstractNum w:abstractNumId="404" w15:restartNumberingAfterBreak="0">
    <w:nsid w:val="00000195"/>
    <w:multiLevelType w:val="hybridMultilevel"/>
    <w:tmpl w:val="00000195"/>
    <w:lvl w:ilvl="0" w:tplc="F8DA813A">
      <w:start w:val="1"/>
      <w:numFmt w:val="bullet"/>
      <w:lvlText w:val=""/>
      <w:lvlJc w:val="left"/>
      <w:pPr>
        <w:ind w:left="720" w:hanging="360"/>
      </w:pPr>
      <w:rPr>
        <w:rFonts w:ascii="Symbol" w:hAnsi="Symbol"/>
      </w:rPr>
    </w:lvl>
    <w:lvl w:ilvl="1" w:tplc="EB105C6C">
      <w:start w:val="1"/>
      <w:numFmt w:val="bullet"/>
      <w:lvlText w:val="o"/>
      <w:lvlJc w:val="left"/>
      <w:pPr>
        <w:tabs>
          <w:tab w:val="num" w:pos="1440"/>
        </w:tabs>
        <w:ind w:left="1440" w:hanging="360"/>
      </w:pPr>
      <w:rPr>
        <w:rFonts w:ascii="Courier New" w:hAnsi="Courier New"/>
      </w:rPr>
    </w:lvl>
    <w:lvl w:ilvl="2" w:tplc="F12491B0">
      <w:start w:val="1"/>
      <w:numFmt w:val="bullet"/>
      <w:lvlText w:val=""/>
      <w:lvlJc w:val="left"/>
      <w:pPr>
        <w:tabs>
          <w:tab w:val="num" w:pos="2160"/>
        </w:tabs>
        <w:ind w:left="2160" w:hanging="360"/>
      </w:pPr>
      <w:rPr>
        <w:rFonts w:ascii="Wingdings" w:hAnsi="Wingdings"/>
      </w:rPr>
    </w:lvl>
    <w:lvl w:ilvl="3" w:tplc="A00C7544">
      <w:start w:val="1"/>
      <w:numFmt w:val="bullet"/>
      <w:lvlText w:val=""/>
      <w:lvlJc w:val="left"/>
      <w:pPr>
        <w:tabs>
          <w:tab w:val="num" w:pos="2880"/>
        </w:tabs>
        <w:ind w:left="2880" w:hanging="360"/>
      </w:pPr>
      <w:rPr>
        <w:rFonts w:ascii="Symbol" w:hAnsi="Symbol"/>
      </w:rPr>
    </w:lvl>
    <w:lvl w:ilvl="4" w:tplc="23528954">
      <w:start w:val="1"/>
      <w:numFmt w:val="bullet"/>
      <w:lvlText w:val="o"/>
      <w:lvlJc w:val="left"/>
      <w:pPr>
        <w:tabs>
          <w:tab w:val="num" w:pos="3600"/>
        </w:tabs>
        <w:ind w:left="3600" w:hanging="360"/>
      </w:pPr>
      <w:rPr>
        <w:rFonts w:ascii="Courier New" w:hAnsi="Courier New"/>
      </w:rPr>
    </w:lvl>
    <w:lvl w:ilvl="5" w:tplc="D4D0EDB8">
      <w:start w:val="1"/>
      <w:numFmt w:val="bullet"/>
      <w:lvlText w:val=""/>
      <w:lvlJc w:val="left"/>
      <w:pPr>
        <w:tabs>
          <w:tab w:val="num" w:pos="4320"/>
        </w:tabs>
        <w:ind w:left="4320" w:hanging="360"/>
      </w:pPr>
      <w:rPr>
        <w:rFonts w:ascii="Wingdings" w:hAnsi="Wingdings"/>
      </w:rPr>
    </w:lvl>
    <w:lvl w:ilvl="6" w:tplc="69762EDC">
      <w:start w:val="1"/>
      <w:numFmt w:val="bullet"/>
      <w:lvlText w:val=""/>
      <w:lvlJc w:val="left"/>
      <w:pPr>
        <w:tabs>
          <w:tab w:val="num" w:pos="5040"/>
        </w:tabs>
        <w:ind w:left="5040" w:hanging="360"/>
      </w:pPr>
      <w:rPr>
        <w:rFonts w:ascii="Symbol" w:hAnsi="Symbol"/>
      </w:rPr>
    </w:lvl>
    <w:lvl w:ilvl="7" w:tplc="2A7C3D50">
      <w:start w:val="1"/>
      <w:numFmt w:val="bullet"/>
      <w:lvlText w:val="o"/>
      <w:lvlJc w:val="left"/>
      <w:pPr>
        <w:tabs>
          <w:tab w:val="num" w:pos="5760"/>
        </w:tabs>
        <w:ind w:left="5760" w:hanging="360"/>
      </w:pPr>
      <w:rPr>
        <w:rFonts w:ascii="Courier New" w:hAnsi="Courier New"/>
      </w:rPr>
    </w:lvl>
    <w:lvl w:ilvl="8" w:tplc="B494306A">
      <w:start w:val="1"/>
      <w:numFmt w:val="bullet"/>
      <w:lvlText w:val=""/>
      <w:lvlJc w:val="left"/>
      <w:pPr>
        <w:tabs>
          <w:tab w:val="num" w:pos="6480"/>
        </w:tabs>
        <w:ind w:left="6480" w:hanging="360"/>
      </w:pPr>
      <w:rPr>
        <w:rFonts w:ascii="Wingdings" w:hAnsi="Wingdings"/>
      </w:rPr>
    </w:lvl>
  </w:abstractNum>
  <w:abstractNum w:abstractNumId="405" w15:restartNumberingAfterBreak="0">
    <w:nsid w:val="00000196"/>
    <w:multiLevelType w:val="hybridMultilevel"/>
    <w:tmpl w:val="00000196"/>
    <w:lvl w:ilvl="0" w:tplc="571424F8">
      <w:start w:val="1"/>
      <w:numFmt w:val="bullet"/>
      <w:lvlText w:val=""/>
      <w:lvlJc w:val="left"/>
      <w:pPr>
        <w:ind w:left="720" w:hanging="360"/>
      </w:pPr>
      <w:rPr>
        <w:rFonts w:ascii="Symbol" w:hAnsi="Symbol"/>
      </w:rPr>
    </w:lvl>
    <w:lvl w:ilvl="1" w:tplc="83A0243C">
      <w:start w:val="1"/>
      <w:numFmt w:val="bullet"/>
      <w:lvlText w:val="o"/>
      <w:lvlJc w:val="left"/>
      <w:pPr>
        <w:tabs>
          <w:tab w:val="num" w:pos="1440"/>
        </w:tabs>
        <w:ind w:left="1440" w:hanging="360"/>
      </w:pPr>
      <w:rPr>
        <w:rFonts w:ascii="Courier New" w:hAnsi="Courier New"/>
      </w:rPr>
    </w:lvl>
    <w:lvl w:ilvl="2" w:tplc="98D0FECC">
      <w:start w:val="1"/>
      <w:numFmt w:val="bullet"/>
      <w:lvlText w:val=""/>
      <w:lvlJc w:val="left"/>
      <w:pPr>
        <w:tabs>
          <w:tab w:val="num" w:pos="2160"/>
        </w:tabs>
        <w:ind w:left="2160" w:hanging="360"/>
      </w:pPr>
      <w:rPr>
        <w:rFonts w:ascii="Wingdings" w:hAnsi="Wingdings"/>
      </w:rPr>
    </w:lvl>
    <w:lvl w:ilvl="3" w:tplc="7430B674">
      <w:start w:val="1"/>
      <w:numFmt w:val="bullet"/>
      <w:lvlText w:val=""/>
      <w:lvlJc w:val="left"/>
      <w:pPr>
        <w:tabs>
          <w:tab w:val="num" w:pos="2880"/>
        </w:tabs>
        <w:ind w:left="2880" w:hanging="360"/>
      </w:pPr>
      <w:rPr>
        <w:rFonts w:ascii="Symbol" w:hAnsi="Symbol"/>
      </w:rPr>
    </w:lvl>
    <w:lvl w:ilvl="4" w:tplc="0B0E8C86">
      <w:start w:val="1"/>
      <w:numFmt w:val="bullet"/>
      <w:lvlText w:val="o"/>
      <w:lvlJc w:val="left"/>
      <w:pPr>
        <w:tabs>
          <w:tab w:val="num" w:pos="3600"/>
        </w:tabs>
        <w:ind w:left="3600" w:hanging="360"/>
      </w:pPr>
      <w:rPr>
        <w:rFonts w:ascii="Courier New" w:hAnsi="Courier New"/>
      </w:rPr>
    </w:lvl>
    <w:lvl w:ilvl="5" w:tplc="9482CFAE">
      <w:start w:val="1"/>
      <w:numFmt w:val="bullet"/>
      <w:lvlText w:val=""/>
      <w:lvlJc w:val="left"/>
      <w:pPr>
        <w:tabs>
          <w:tab w:val="num" w:pos="4320"/>
        </w:tabs>
        <w:ind w:left="4320" w:hanging="360"/>
      </w:pPr>
      <w:rPr>
        <w:rFonts w:ascii="Wingdings" w:hAnsi="Wingdings"/>
      </w:rPr>
    </w:lvl>
    <w:lvl w:ilvl="6" w:tplc="E3F4BBFA">
      <w:start w:val="1"/>
      <w:numFmt w:val="bullet"/>
      <w:lvlText w:val=""/>
      <w:lvlJc w:val="left"/>
      <w:pPr>
        <w:tabs>
          <w:tab w:val="num" w:pos="5040"/>
        </w:tabs>
        <w:ind w:left="5040" w:hanging="360"/>
      </w:pPr>
      <w:rPr>
        <w:rFonts w:ascii="Symbol" w:hAnsi="Symbol"/>
      </w:rPr>
    </w:lvl>
    <w:lvl w:ilvl="7" w:tplc="DCAEBD66">
      <w:start w:val="1"/>
      <w:numFmt w:val="bullet"/>
      <w:lvlText w:val="o"/>
      <w:lvlJc w:val="left"/>
      <w:pPr>
        <w:tabs>
          <w:tab w:val="num" w:pos="5760"/>
        </w:tabs>
        <w:ind w:left="5760" w:hanging="360"/>
      </w:pPr>
      <w:rPr>
        <w:rFonts w:ascii="Courier New" w:hAnsi="Courier New"/>
      </w:rPr>
    </w:lvl>
    <w:lvl w:ilvl="8" w:tplc="9D3EE8DC">
      <w:start w:val="1"/>
      <w:numFmt w:val="bullet"/>
      <w:lvlText w:val=""/>
      <w:lvlJc w:val="left"/>
      <w:pPr>
        <w:tabs>
          <w:tab w:val="num" w:pos="6480"/>
        </w:tabs>
        <w:ind w:left="6480" w:hanging="360"/>
      </w:pPr>
      <w:rPr>
        <w:rFonts w:ascii="Wingdings" w:hAnsi="Wingdings"/>
      </w:rPr>
    </w:lvl>
  </w:abstractNum>
  <w:abstractNum w:abstractNumId="406" w15:restartNumberingAfterBreak="0">
    <w:nsid w:val="00000197"/>
    <w:multiLevelType w:val="hybridMultilevel"/>
    <w:tmpl w:val="00000197"/>
    <w:lvl w:ilvl="0" w:tplc="C9927D74">
      <w:start w:val="1"/>
      <w:numFmt w:val="bullet"/>
      <w:lvlText w:val=""/>
      <w:lvlJc w:val="left"/>
      <w:pPr>
        <w:ind w:left="720" w:hanging="360"/>
      </w:pPr>
      <w:rPr>
        <w:rFonts w:ascii="Symbol" w:hAnsi="Symbol"/>
      </w:rPr>
    </w:lvl>
    <w:lvl w:ilvl="1" w:tplc="4D90F524">
      <w:start w:val="1"/>
      <w:numFmt w:val="bullet"/>
      <w:lvlText w:val="o"/>
      <w:lvlJc w:val="left"/>
      <w:pPr>
        <w:tabs>
          <w:tab w:val="num" w:pos="1440"/>
        </w:tabs>
        <w:ind w:left="1440" w:hanging="360"/>
      </w:pPr>
      <w:rPr>
        <w:rFonts w:ascii="Courier New" w:hAnsi="Courier New"/>
      </w:rPr>
    </w:lvl>
    <w:lvl w:ilvl="2" w:tplc="18886AC4">
      <w:start w:val="1"/>
      <w:numFmt w:val="bullet"/>
      <w:lvlText w:val=""/>
      <w:lvlJc w:val="left"/>
      <w:pPr>
        <w:tabs>
          <w:tab w:val="num" w:pos="2160"/>
        </w:tabs>
        <w:ind w:left="2160" w:hanging="360"/>
      </w:pPr>
      <w:rPr>
        <w:rFonts w:ascii="Wingdings" w:hAnsi="Wingdings"/>
      </w:rPr>
    </w:lvl>
    <w:lvl w:ilvl="3" w:tplc="3A6CB6A2">
      <w:start w:val="1"/>
      <w:numFmt w:val="bullet"/>
      <w:lvlText w:val=""/>
      <w:lvlJc w:val="left"/>
      <w:pPr>
        <w:tabs>
          <w:tab w:val="num" w:pos="2880"/>
        </w:tabs>
        <w:ind w:left="2880" w:hanging="360"/>
      </w:pPr>
      <w:rPr>
        <w:rFonts w:ascii="Symbol" w:hAnsi="Symbol"/>
      </w:rPr>
    </w:lvl>
    <w:lvl w:ilvl="4" w:tplc="0B56574C">
      <w:start w:val="1"/>
      <w:numFmt w:val="bullet"/>
      <w:lvlText w:val="o"/>
      <w:lvlJc w:val="left"/>
      <w:pPr>
        <w:tabs>
          <w:tab w:val="num" w:pos="3600"/>
        </w:tabs>
        <w:ind w:left="3600" w:hanging="360"/>
      </w:pPr>
      <w:rPr>
        <w:rFonts w:ascii="Courier New" w:hAnsi="Courier New"/>
      </w:rPr>
    </w:lvl>
    <w:lvl w:ilvl="5" w:tplc="8B5252D6">
      <w:start w:val="1"/>
      <w:numFmt w:val="bullet"/>
      <w:lvlText w:val=""/>
      <w:lvlJc w:val="left"/>
      <w:pPr>
        <w:tabs>
          <w:tab w:val="num" w:pos="4320"/>
        </w:tabs>
        <w:ind w:left="4320" w:hanging="360"/>
      </w:pPr>
      <w:rPr>
        <w:rFonts w:ascii="Wingdings" w:hAnsi="Wingdings"/>
      </w:rPr>
    </w:lvl>
    <w:lvl w:ilvl="6" w:tplc="358C845E">
      <w:start w:val="1"/>
      <w:numFmt w:val="bullet"/>
      <w:lvlText w:val=""/>
      <w:lvlJc w:val="left"/>
      <w:pPr>
        <w:tabs>
          <w:tab w:val="num" w:pos="5040"/>
        </w:tabs>
        <w:ind w:left="5040" w:hanging="360"/>
      </w:pPr>
      <w:rPr>
        <w:rFonts w:ascii="Symbol" w:hAnsi="Symbol"/>
      </w:rPr>
    </w:lvl>
    <w:lvl w:ilvl="7" w:tplc="A2120CDA">
      <w:start w:val="1"/>
      <w:numFmt w:val="bullet"/>
      <w:lvlText w:val="o"/>
      <w:lvlJc w:val="left"/>
      <w:pPr>
        <w:tabs>
          <w:tab w:val="num" w:pos="5760"/>
        </w:tabs>
        <w:ind w:left="5760" w:hanging="360"/>
      </w:pPr>
      <w:rPr>
        <w:rFonts w:ascii="Courier New" w:hAnsi="Courier New"/>
      </w:rPr>
    </w:lvl>
    <w:lvl w:ilvl="8" w:tplc="5A886E00">
      <w:start w:val="1"/>
      <w:numFmt w:val="bullet"/>
      <w:lvlText w:val=""/>
      <w:lvlJc w:val="left"/>
      <w:pPr>
        <w:tabs>
          <w:tab w:val="num" w:pos="6480"/>
        </w:tabs>
        <w:ind w:left="6480" w:hanging="360"/>
      </w:pPr>
      <w:rPr>
        <w:rFonts w:ascii="Wingdings" w:hAnsi="Wingdings"/>
      </w:rPr>
    </w:lvl>
  </w:abstractNum>
  <w:abstractNum w:abstractNumId="407" w15:restartNumberingAfterBreak="0">
    <w:nsid w:val="00000198"/>
    <w:multiLevelType w:val="hybridMultilevel"/>
    <w:tmpl w:val="00000198"/>
    <w:lvl w:ilvl="0" w:tplc="8D2A1FC4">
      <w:start w:val="1"/>
      <w:numFmt w:val="bullet"/>
      <w:lvlText w:val=""/>
      <w:lvlJc w:val="left"/>
      <w:pPr>
        <w:ind w:left="720" w:hanging="360"/>
      </w:pPr>
      <w:rPr>
        <w:rFonts w:ascii="Symbol" w:hAnsi="Symbol"/>
      </w:rPr>
    </w:lvl>
    <w:lvl w:ilvl="1" w:tplc="16DEB510">
      <w:start w:val="1"/>
      <w:numFmt w:val="bullet"/>
      <w:lvlText w:val="o"/>
      <w:lvlJc w:val="left"/>
      <w:pPr>
        <w:tabs>
          <w:tab w:val="num" w:pos="1440"/>
        </w:tabs>
        <w:ind w:left="1440" w:hanging="360"/>
      </w:pPr>
      <w:rPr>
        <w:rFonts w:ascii="Courier New" w:hAnsi="Courier New"/>
      </w:rPr>
    </w:lvl>
    <w:lvl w:ilvl="2" w:tplc="B21C4CC4">
      <w:start w:val="1"/>
      <w:numFmt w:val="bullet"/>
      <w:lvlText w:val=""/>
      <w:lvlJc w:val="left"/>
      <w:pPr>
        <w:tabs>
          <w:tab w:val="num" w:pos="2160"/>
        </w:tabs>
        <w:ind w:left="2160" w:hanging="360"/>
      </w:pPr>
      <w:rPr>
        <w:rFonts w:ascii="Wingdings" w:hAnsi="Wingdings"/>
      </w:rPr>
    </w:lvl>
    <w:lvl w:ilvl="3" w:tplc="6678AA52">
      <w:start w:val="1"/>
      <w:numFmt w:val="bullet"/>
      <w:lvlText w:val=""/>
      <w:lvlJc w:val="left"/>
      <w:pPr>
        <w:tabs>
          <w:tab w:val="num" w:pos="2880"/>
        </w:tabs>
        <w:ind w:left="2880" w:hanging="360"/>
      </w:pPr>
      <w:rPr>
        <w:rFonts w:ascii="Symbol" w:hAnsi="Symbol"/>
      </w:rPr>
    </w:lvl>
    <w:lvl w:ilvl="4" w:tplc="8A16E5A8">
      <w:start w:val="1"/>
      <w:numFmt w:val="bullet"/>
      <w:lvlText w:val="o"/>
      <w:lvlJc w:val="left"/>
      <w:pPr>
        <w:tabs>
          <w:tab w:val="num" w:pos="3600"/>
        </w:tabs>
        <w:ind w:left="3600" w:hanging="360"/>
      </w:pPr>
      <w:rPr>
        <w:rFonts w:ascii="Courier New" w:hAnsi="Courier New"/>
      </w:rPr>
    </w:lvl>
    <w:lvl w:ilvl="5" w:tplc="E7C4DABA">
      <w:start w:val="1"/>
      <w:numFmt w:val="bullet"/>
      <w:lvlText w:val=""/>
      <w:lvlJc w:val="left"/>
      <w:pPr>
        <w:tabs>
          <w:tab w:val="num" w:pos="4320"/>
        </w:tabs>
        <w:ind w:left="4320" w:hanging="360"/>
      </w:pPr>
      <w:rPr>
        <w:rFonts w:ascii="Wingdings" w:hAnsi="Wingdings"/>
      </w:rPr>
    </w:lvl>
    <w:lvl w:ilvl="6" w:tplc="B4F22998">
      <w:start w:val="1"/>
      <w:numFmt w:val="bullet"/>
      <w:lvlText w:val=""/>
      <w:lvlJc w:val="left"/>
      <w:pPr>
        <w:tabs>
          <w:tab w:val="num" w:pos="5040"/>
        </w:tabs>
        <w:ind w:left="5040" w:hanging="360"/>
      </w:pPr>
      <w:rPr>
        <w:rFonts w:ascii="Symbol" w:hAnsi="Symbol"/>
      </w:rPr>
    </w:lvl>
    <w:lvl w:ilvl="7" w:tplc="02467660">
      <w:start w:val="1"/>
      <w:numFmt w:val="bullet"/>
      <w:lvlText w:val="o"/>
      <w:lvlJc w:val="left"/>
      <w:pPr>
        <w:tabs>
          <w:tab w:val="num" w:pos="5760"/>
        </w:tabs>
        <w:ind w:left="5760" w:hanging="360"/>
      </w:pPr>
      <w:rPr>
        <w:rFonts w:ascii="Courier New" w:hAnsi="Courier New"/>
      </w:rPr>
    </w:lvl>
    <w:lvl w:ilvl="8" w:tplc="D46A6446">
      <w:start w:val="1"/>
      <w:numFmt w:val="bullet"/>
      <w:lvlText w:val=""/>
      <w:lvlJc w:val="left"/>
      <w:pPr>
        <w:tabs>
          <w:tab w:val="num" w:pos="6480"/>
        </w:tabs>
        <w:ind w:left="6480" w:hanging="360"/>
      </w:pPr>
      <w:rPr>
        <w:rFonts w:ascii="Wingdings" w:hAnsi="Wingdings"/>
      </w:rPr>
    </w:lvl>
  </w:abstractNum>
  <w:abstractNum w:abstractNumId="408" w15:restartNumberingAfterBreak="0">
    <w:nsid w:val="00000199"/>
    <w:multiLevelType w:val="hybridMultilevel"/>
    <w:tmpl w:val="00000199"/>
    <w:lvl w:ilvl="0" w:tplc="D80821C4">
      <w:start w:val="1"/>
      <w:numFmt w:val="bullet"/>
      <w:lvlText w:val=""/>
      <w:lvlJc w:val="left"/>
      <w:pPr>
        <w:ind w:left="720" w:hanging="360"/>
      </w:pPr>
      <w:rPr>
        <w:rFonts w:ascii="Symbol" w:hAnsi="Symbol"/>
      </w:rPr>
    </w:lvl>
    <w:lvl w:ilvl="1" w:tplc="BB16CAE2">
      <w:start w:val="1"/>
      <w:numFmt w:val="bullet"/>
      <w:lvlText w:val="o"/>
      <w:lvlJc w:val="left"/>
      <w:pPr>
        <w:tabs>
          <w:tab w:val="num" w:pos="1440"/>
        </w:tabs>
        <w:ind w:left="1440" w:hanging="360"/>
      </w:pPr>
      <w:rPr>
        <w:rFonts w:ascii="Courier New" w:hAnsi="Courier New"/>
      </w:rPr>
    </w:lvl>
    <w:lvl w:ilvl="2" w:tplc="F4946A1E">
      <w:start w:val="1"/>
      <w:numFmt w:val="bullet"/>
      <w:lvlText w:val=""/>
      <w:lvlJc w:val="left"/>
      <w:pPr>
        <w:tabs>
          <w:tab w:val="num" w:pos="2160"/>
        </w:tabs>
        <w:ind w:left="2160" w:hanging="360"/>
      </w:pPr>
      <w:rPr>
        <w:rFonts w:ascii="Wingdings" w:hAnsi="Wingdings"/>
      </w:rPr>
    </w:lvl>
    <w:lvl w:ilvl="3" w:tplc="933C1188">
      <w:start w:val="1"/>
      <w:numFmt w:val="bullet"/>
      <w:lvlText w:val=""/>
      <w:lvlJc w:val="left"/>
      <w:pPr>
        <w:tabs>
          <w:tab w:val="num" w:pos="2880"/>
        </w:tabs>
        <w:ind w:left="2880" w:hanging="360"/>
      </w:pPr>
      <w:rPr>
        <w:rFonts w:ascii="Symbol" w:hAnsi="Symbol"/>
      </w:rPr>
    </w:lvl>
    <w:lvl w:ilvl="4" w:tplc="05364868">
      <w:start w:val="1"/>
      <w:numFmt w:val="bullet"/>
      <w:lvlText w:val="o"/>
      <w:lvlJc w:val="left"/>
      <w:pPr>
        <w:tabs>
          <w:tab w:val="num" w:pos="3600"/>
        </w:tabs>
        <w:ind w:left="3600" w:hanging="360"/>
      </w:pPr>
      <w:rPr>
        <w:rFonts w:ascii="Courier New" w:hAnsi="Courier New"/>
      </w:rPr>
    </w:lvl>
    <w:lvl w:ilvl="5" w:tplc="2C0656B8">
      <w:start w:val="1"/>
      <w:numFmt w:val="bullet"/>
      <w:lvlText w:val=""/>
      <w:lvlJc w:val="left"/>
      <w:pPr>
        <w:tabs>
          <w:tab w:val="num" w:pos="4320"/>
        </w:tabs>
        <w:ind w:left="4320" w:hanging="360"/>
      </w:pPr>
      <w:rPr>
        <w:rFonts w:ascii="Wingdings" w:hAnsi="Wingdings"/>
      </w:rPr>
    </w:lvl>
    <w:lvl w:ilvl="6" w:tplc="43FEDD6C">
      <w:start w:val="1"/>
      <w:numFmt w:val="bullet"/>
      <w:lvlText w:val=""/>
      <w:lvlJc w:val="left"/>
      <w:pPr>
        <w:tabs>
          <w:tab w:val="num" w:pos="5040"/>
        </w:tabs>
        <w:ind w:left="5040" w:hanging="360"/>
      </w:pPr>
      <w:rPr>
        <w:rFonts w:ascii="Symbol" w:hAnsi="Symbol"/>
      </w:rPr>
    </w:lvl>
    <w:lvl w:ilvl="7" w:tplc="2A962140">
      <w:start w:val="1"/>
      <w:numFmt w:val="bullet"/>
      <w:lvlText w:val="o"/>
      <w:lvlJc w:val="left"/>
      <w:pPr>
        <w:tabs>
          <w:tab w:val="num" w:pos="5760"/>
        </w:tabs>
        <w:ind w:left="5760" w:hanging="360"/>
      </w:pPr>
      <w:rPr>
        <w:rFonts w:ascii="Courier New" w:hAnsi="Courier New"/>
      </w:rPr>
    </w:lvl>
    <w:lvl w:ilvl="8" w:tplc="ED9623D2">
      <w:start w:val="1"/>
      <w:numFmt w:val="bullet"/>
      <w:lvlText w:val=""/>
      <w:lvlJc w:val="left"/>
      <w:pPr>
        <w:tabs>
          <w:tab w:val="num" w:pos="6480"/>
        </w:tabs>
        <w:ind w:left="6480" w:hanging="360"/>
      </w:pPr>
      <w:rPr>
        <w:rFonts w:ascii="Wingdings" w:hAnsi="Wingdings"/>
      </w:rPr>
    </w:lvl>
  </w:abstractNum>
  <w:abstractNum w:abstractNumId="409" w15:restartNumberingAfterBreak="0">
    <w:nsid w:val="0000019A"/>
    <w:multiLevelType w:val="hybridMultilevel"/>
    <w:tmpl w:val="0000019A"/>
    <w:lvl w:ilvl="0" w:tplc="59629920">
      <w:start w:val="1"/>
      <w:numFmt w:val="bullet"/>
      <w:lvlText w:val=""/>
      <w:lvlJc w:val="left"/>
      <w:pPr>
        <w:ind w:left="720" w:hanging="360"/>
      </w:pPr>
      <w:rPr>
        <w:rFonts w:ascii="Symbol" w:hAnsi="Symbol"/>
      </w:rPr>
    </w:lvl>
    <w:lvl w:ilvl="1" w:tplc="F586D02E">
      <w:start w:val="1"/>
      <w:numFmt w:val="bullet"/>
      <w:lvlText w:val="o"/>
      <w:lvlJc w:val="left"/>
      <w:pPr>
        <w:tabs>
          <w:tab w:val="num" w:pos="1440"/>
        </w:tabs>
        <w:ind w:left="1440" w:hanging="360"/>
      </w:pPr>
      <w:rPr>
        <w:rFonts w:ascii="Courier New" w:hAnsi="Courier New"/>
      </w:rPr>
    </w:lvl>
    <w:lvl w:ilvl="2" w:tplc="03983E5C">
      <w:start w:val="1"/>
      <w:numFmt w:val="bullet"/>
      <w:lvlText w:val=""/>
      <w:lvlJc w:val="left"/>
      <w:pPr>
        <w:tabs>
          <w:tab w:val="num" w:pos="2160"/>
        </w:tabs>
        <w:ind w:left="2160" w:hanging="360"/>
      </w:pPr>
      <w:rPr>
        <w:rFonts w:ascii="Wingdings" w:hAnsi="Wingdings"/>
      </w:rPr>
    </w:lvl>
    <w:lvl w:ilvl="3" w:tplc="CEE25DCA">
      <w:start w:val="1"/>
      <w:numFmt w:val="bullet"/>
      <w:lvlText w:val=""/>
      <w:lvlJc w:val="left"/>
      <w:pPr>
        <w:tabs>
          <w:tab w:val="num" w:pos="2880"/>
        </w:tabs>
        <w:ind w:left="2880" w:hanging="360"/>
      </w:pPr>
      <w:rPr>
        <w:rFonts w:ascii="Symbol" w:hAnsi="Symbol"/>
      </w:rPr>
    </w:lvl>
    <w:lvl w:ilvl="4" w:tplc="A4E09C34">
      <w:start w:val="1"/>
      <w:numFmt w:val="bullet"/>
      <w:lvlText w:val="o"/>
      <w:lvlJc w:val="left"/>
      <w:pPr>
        <w:tabs>
          <w:tab w:val="num" w:pos="3600"/>
        </w:tabs>
        <w:ind w:left="3600" w:hanging="360"/>
      </w:pPr>
      <w:rPr>
        <w:rFonts w:ascii="Courier New" w:hAnsi="Courier New"/>
      </w:rPr>
    </w:lvl>
    <w:lvl w:ilvl="5" w:tplc="F5FC622E">
      <w:start w:val="1"/>
      <w:numFmt w:val="bullet"/>
      <w:lvlText w:val=""/>
      <w:lvlJc w:val="left"/>
      <w:pPr>
        <w:tabs>
          <w:tab w:val="num" w:pos="4320"/>
        </w:tabs>
        <w:ind w:left="4320" w:hanging="360"/>
      </w:pPr>
      <w:rPr>
        <w:rFonts w:ascii="Wingdings" w:hAnsi="Wingdings"/>
      </w:rPr>
    </w:lvl>
    <w:lvl w:ilvl="6" w:tplc="0FB03D1E">
      <w:start w:val="1"/>
      <w:numFmt w:val="bullet"/>
      <w:lvlText w:val=""/>
      <w:lvlJc w:val="left"/>
      <w:pPr>
        <w:tabs>
          <w:tab w:val="num" w:pos="5040"/>
        </w:tabs>
        <w:ind w:left="5040" w:hanging="360"/>
      </w:pPr>
      <w:rPr>
        <w:rFonts w:ascii="Symbol" w:hAnsi="Symbol"/>
      </w:rPr>
    </w:lvl>
    <w:lvl w:ilvl="7" w:tplc="37480E06">
      <w:start w:val="1"/>
      <w:numFmt w:val="bullet"/>
      <w:lvlText w:val="o"/>
      <w:lvlJc w:val="left"/>
      <w:pPr>
        <w:tabs>
          <w:tab w:val="num" w:pos="5760"/>
        </w:tabs>
        <w:ind w:left="5760" w:hanging="360"/>
      </w:pPr>
      <w:rPr>
        <w:rFonts w:ascii="Courier New" w:hAnsi="Courier New"/>
      </w:rPr>
    </w:lvl>
    <w:lvl w:ilvl="8" w:tplc="6D0E4DD4">
      <w:start w:val="1"/>
      <w:numFmt w:val="bullet"/>
      <w:lvlText w:val=""/>
      <w:lvlJc w:val="left"/>
      <w:pPr>
        <w:tabs>
          <w:tab w:val="num" w:pos="6480"/>
        </w:tabs>
        <w:ind w:left="6480" w:hanging="360"/>
      </w:pPr>
      <w:rPr>
        <w:rFonts w:ascii="Wingdings" w:hAnsi="Wingdings"/>
      </w:rPr>
    </w:lvl>
  </w:abstractNum>
  <w:abstractNum w:abstractNumId="410" w15:restartNumberingAfterBreak="0">
    <w:nsid w:val="0000019B"/>
    <w:multiLevelType w:val="hybridMultilevel"/>
    <w:tmpl w:val="0000019B"/>
    <w:lvl w:ilvl="0" w:tplc="D8E2D6DA">
      <w:start w:val="1"/>
      <w:numFmt w:val="bullet"/>
      <w:lvlText w:val=""/>
      <w:lvlJc w:val="left"/>
      <w:pPr>
        <w:ind w:left="720" w:hanging="360"/>
      </w:pPr>
      <w:rPr>
        <w:rFonts w:ascii="Symbol" w:hAnsi="Symbol"/>
      </w:rPr>
    </w:lvl>
    <w:lvl w:ilvl="1" w:tplc="F4786A4E">
      <w:start w:val="1"/>
      <w:numFmt w:val="bullet"/>
      <w:lvlText w:val="o"/>
      <w:lvlJc w:val="left"/>
      <w:pPr>
        <w:tabs>
          <w:tab w:val="num" w:pos="1440"/>
        </w:tabs>
        <w:ind w:left="1440" w:hanging="360"/>
      </w:pPr>
      <w:rPr>
        <w:rFonts w:ascii="Courier New" w:hAnsi="Courier New"/>
      </w:rPr>
    </w:lvl>
    <w:lvl w:ilvl="2" w:tplc="8C6CAE52">
      <w:start w:val="1"/>
      <w:numFmt w:val="bullet"/>
      <w:lvlText w:val=""/>
      <w:lvlJc w:val="left"/>
      <w:pPr>
        <w:tabs>
          <w:tab w:val="num" w:pos="2160"/>
        </w:tabs>
        <w:ind w:left="2160" w:hanging="360"/>
      </w:pPr>
      <w:rPr>
        <w:rFonts w:ascii="Wingdings" w:hAnsi="Wingdings"/>
      </w:rPr>
    </w:lvl>
    <w:lvl w:ilvl="3" w:tplc="14009F64">
      <w:start w:val="1"/>
      <w:numFmt w:val="bullet"/>
      <w:lvlText w:val=""/>
      <w:lvlJc w:val="left"/>
      <w:pPr>
        <w:tabs>
          <w:tab w:val="num" w:pos="2880"/>
        </w:tabs>
        <w:ind w:left="2880" w:hanging="360"/>
      </w:pPr>
      <w:rPr>
        <w:rFonts w:ascii="Symbol" w:hAnsi="Symbol"/>
      </w:rPr>
    </w:lvl>
    <w:lvl w:ilvl="4" w:tplc="504A97EA">
      <w:start w:val="1"/>
      <w:numFmt w:val="bullet"/>
      <w:lvlText w:val="o"/>
      <w:lvlJc w:val="left"/>
      <w:pPr>
        <w:tabs>
          <w:tab w:val="num" w:pos="3600"/>
        </w:tabs>
        <w:ind w:left="3600" w:hanging="360"/>
      </w:pPr>
      <w:rPr>
        <w:rFonts w:ascii="Courier New" w:hAnsi="Courier New"/>
      </w:rPr>
    </w:lvl>
    <w:lvl w:ilvl="5" w:tplc="923C8D22">
      <w:start w:val="1"/>
      <w:numFmt w:val="bullet"/>
      <w:lvlText w:val=""/>
      <w:lvlJc w:val="left"/>
      <w:pPr>
        <w:tabs>
          <w:tab w:val="num" w:pos="4320"/>
        </w:tabs>
        <w:ind w:left="4320" w:hanging="360"/>
      </w:pPr>
      <w:rPr>
        <w:rFonts w:ascii="Wingdings" w:hAnsi="Wingdings"/>
      </w:rPr>
    </w:lvl>
    <w:lvl w:ilvl="6" w:tplc="B524C8C4">
      <w:start w:val="1"/>
      <w:numFmt w:val="bullet"/>
      <w:lvlText w:val=""/>
      <w:lvlJc w:val="left"/>
      <w:pPr>
        <w:tabs>
          <w:tab w:val="num" w:pos="5040"/>
        </w:tabs>
        <w:ind w:left="5040" w:hanging="360"/>
      </w:pPr>
      <w:rPr>
        <w:rFonts w:ascii="Symbol" w:hAnsi="Symbol"/>
      </w:rPr>
    </w:lvl>
    <w:lvl w:ilvl="7" w:tplc="B42C7B58">
      <w:start w:val="1"/>
      <w:numFmt w:val="bullet"/>
      <w:lvlText w:val="o"/>
      <w:lvlJc w:val="left"/>
      <w:pPr>
        <w:tabs>
          <w:tab w:val="num" w:pos="5760"/>
        </w:tabs>
        <w:ind w:left="5760" w:hanging="360"/>
      </w:pPr>
      <w:rPr>
        <w:rFonts w:ascii="Courier New" w:hAnsi="Courier New"/>
      </w:rPr>
    </w:lvl>
    <w:lvl w:ilvl="8" w:tplc="4A786A44">
      <w:start w:val="1"/>
      <w:numFmt w:val="bullet"/>
      <w:lvlText w:val=""/>
      <w:lvlJc w:val="left"/>
      <w:pPr>
        <w:tabs>
          <w:tab w:val="num" w:pos="6480"/>
        </w:tabs>
        <w:ind w:left="6480" w:hanging="360"/>
      </w:pPr>
      <w:rPr>
        <w:rFonts w:ascii="Wingdings" w:hAnsi="Wingdings"/>
      </w:rPr>
    </w:lvl>
  </w:abstractNum>
  <w:abstractNum w:abstractNumId="411" w15:restartNumberingAfterBreak="0">
    <w:nsid w:val="0000019C"/>
    <w:multiLevelType w:val="hybridMultilevel"/>
    <w:tmpl w:val="0000019C"/>
    <w:lvl w:ilvl="0" w:tplc="2CD68D20">
      <w:start w:val="1"/>
      <w:numFmt w:val="bullet"/>
      <w:lvlText w:val=""/>
      <w:lvlJc w:val="left"/>
      <w:pPr>
        <w:ind w:left="720" w:hanging="360"/>
      </w:pPr>
      <w:rPr>
        <w:rFonts w:ascii="Symbol" w:hAnsi="Symbol"/>
      </w:rPr>
    </w:lvl>
    <w:lvl w:ilvl="1" w:tplc="98A46492">
      <w:start w:val="1"/>
      <w:numFmt w:val="bullet"/>
      <w:lvlText w:val="o"/>
      <w:lvlJc w:val="left"/>
      <w:pPr>
        <w:tabs>
          <w:tab w:val="num" w:pos="1440"/>
        </w:tabs>
        <w:ind w:left="1440" w:hanging="360"/>
      </w:pPr>
      <w:rPr>
        <w:rFonts w:ascii="Courier New" w:hAnsi="Courier New"/>
      </w:rPr>
    </w:lvl>
    <w:lvl w:ilvl="2" w:tplc="B3E63740">
      <w:start w:val="1"/>
      <w:numFmt w:val="bullet"/>
      <w:lvlText w:val=""/>
      <w:lvlJc w:val="left"/>
      <w:pPr>
        <w:tabs>
          <w:tab w:val="num" w:pos="2160"/>
        </w:tabs>
        <w:ind w:left="2160" w:hanging="360"/>
      </w:pPr>
      <w:rPr>
        <w:rFonts w:ascii="Wingdings" w:hAnsi="Wingdings"/>
      </w:rPr>
    </w:lvl>
    <w:lvl w:ilvl="3" w:tplc="1396AF32">
      <w:start w:val="1"/>
      <w:numFmt w:val="bullet"/>
      <w:lvlText w:val=""/>
      <w:lvlJc w:val="left"/>
      <w:pPr>
        <w:tabs>
          <w:tab w:val="num" w:pos="2880"/>
        </w:tabs>
        <w:ind w:left="2880" w:hanging="360"/>
      </w:pPr>
      <w:rPr>
        <w:rFonts w:ascii="Symbol" w:hAnsi="Symbol"/>
      </w:rPr>
    </w:lvl>
    <w:lvl w:ilvl="4" w:tplc="93BE8BEC">
      <w:start w:val="1"/>
      <w:numFmt w:val="bullet"/>
      <w:lvlText w:val="o"/>
      <w:lvlJc w:val="left"/>
      <w:pPr>
        <w:tabs>
          <w:tab w:val="num" w:pos="3600"/>
        </w:tabs>
        <w:ind w:left="3600" w:hanging="360"/>
      </w:pPr>
      <w:rPr>
        <w:rFonts w:ascii="Courier New" w:hAnsi="Courier New"/>
      </w:rPr>
    </w:lvl>
    <w:lvl w:ilvl="5" w:tplc="6E7E3D54">
      <w:start w:val="1"/>
      <w:numFmt w:val="bullet"/>
      <w:lvlText w:val=""/>
      <w:lvlJc w:val="left"/>
      <w:pPr>
        <w:tabs>
          <w:tab w:val="num" w:pos="4320"/>
        </w:tabs>
        <w:ind w:left="4320" w:hanging="360"/>
      </w:pPr>
      <w:rPr>
        <w:rFonts w:ascii="Wingdings" w:hAnsi="Wingdings"/>
      </w:rPr>
    </w:lvl>
    <w:lvl w:ilvl="6" w:tplc="3C109E30">
      <w:start w:val="1"/>
      <w:numFmt w:val="bullet"/>
      <w:lvlText w:val=""/>
      <w:lvlJc w:val="left"/>
      <w:pPr>
        <w:tabs>
          <w:tab w:val="num" w:pos="5040"/>
        </w:tabs>
        <w:ind w:left="5040" w:hanging="360"/>
      </w:pPr>
      <w:rPr>
        <w:rFonts w:ascii="Symbol" w:hAnsi="Symbol"/>
      </w:rPr>
    </w:lvl>
    <w:lvl w:ilvl="7" w:tplc="47AE3ABA">
      <w:start w:val="1"/>
      <w:numFmt w:val="bullet"/>
      <w:lvlText w:val="o"/>
      <w:lvlJc w:val="left"/>
      <w:pPr>
        <w:tabs>
          <w:tab w:val="num" w:pos="5760"/>
        </w:tabs>
        <w:ind w:left="5760" w:hanging="360"/>
      </w:pPr>
      <w:rPr>
        <w:rFonts w:ascii="Courier New" w:hAnsi="Courier New"/>
      </w:rPr>
    </w:lvl>
    <w:lvl w:ilvl="8" w:tplc="641E2862">
      <w:start w:val="1"/>
      <w:numFmt w:val="bullet"/>
      <w:lvlText w:val=""/>
      <w:lvlJc w:val="left"/>
      <w:pPr>
        <w:tabs>
          <w:tab w:val="num" w:pos="6480"/>
        </w:tabs>
        <w:ind w:left="6480" w:hanging="360"/>
      </w:pPr>
      <w:rPr>
        <w:rFonts w:ascii="Wingdings" w:hAnsi="Wingdings"/>
      </w:rPr>
    </w:lvl>
  </w:abstractNum>
  <w:abstractNum w:abstractNumId="412" w15:restartNumberingAfterBreak="0">
    <w:nsid w:val="0000019D"/>
    <w:multiLevelType w:val="hybridMultilevel"/>
    <w:tmpl w:val="0000019D"/>
    <w:lvl w:ilvl="0" w:tplc="0A7EF30C">
      <w:start w:val="1"/>
      <w:numFmt w:val="bullet"/>
      <w:lvlText w:val=""/>
      <w:lvlJc w:val="left"/>
      <w:pPr>
        <w:ind w:left="720" w:hanging="360"/>
      </w:pPr>
      <w:rPr>
        <w:rFonts w:ascii="Symbol" w:hAnsi="Symbol"/>
      </w:rPr>
    </w:lvl>
    <w:lvl w:ilvl="1" w:tplc="C2304396">
      <w:start w:val="1"/>
      <w:numFmt w:val="bullet"/>
      <w:lvlText w:val="o"/>
      <w:lvlJc w:val="left"/>
      <w:pPr>
        <w:tabs>
          <w:tab w:val="num" w:pos="1440"/>
        </w:tabs>
        <w:ind w:left="1440" w:hanging="360"/>
      </w:pPr>
      <w:rPr>
        <w:rFonts w:ascii="Courier New" w:hAnsi="Courier New"/>
      </w:rPr>
    </w:lvl>
    <w:lvl w:ilvl="2" w:tplc="5D56177E">
      <w:start w:val="1"/>
      <w:numFmt w:val="bullet"/>
      <w:lvlText w:val=""/>
      <w:lvlJc w:val="left"/>
      <w:pPr>
        <w:tabs>
          <w:tab w:val="num" w:pos="2160"/>
        </w:tabs>
        <w:ind w:left="2160" w:hanging="360"/>
      </w:pPr>
      <w:rPr>
        <w:rFonts w:ascii="Wingdings" w:hAnsi="Wingdings"/>
      </w:rPr>
    </w:lvl>
    <w:lvl w:ilvl="3" w:tplc="98BE25A2">
      <w:start w:val="1"/>
      <w:numFmt w:val="bullet"/>
      <w:lvlText w:val=""/>
      <w:lvlJc w:val="left"/>
      <w:pPr>
        <w:tabs>
          <w:tab w:val="num" w:pos="2880"/>
        </w:tabs>
        <w:ind w:left="2880" w:hanging="360"/>
      </w:pPr>
      <w:rPr>
        <w:rFonts w:ascii="Symbol" w:hAnsi="Symbol"/>
      </w:rPr>
    </w:lvl>
    <w:lvl w:ilvl="4" w:tplc="357A1126">
      <w:start w:val="1"/>
      <w:numFmt w:val="bullet"/>
      <w:lvlText w:val="o"/>
      <w:lvlJc w:val="left"/>
      <w:pPr>
        <w:tabs>
          <w:tab w:val="num" w:pos="3600"/>
        </w:tabs>
        <w:ind w:left="3600" w:hanging="360"/>
      </w:pPr>
      <w:rPr>
        <w:rFonts w:ascii="Courier New" w:hAnsi="Courier New"/>
      </w:rPr>
    </w:lvl>
    <w:lvl w:ilvl="5" w:tplc="47B660C2">
      <w:start w:val="1"/>
      <w:numFmt w:val="bullet"/>
      <w:lvlText w:val=""/>
      <w:lvlJc w:val="left"/>
      <w:pPr>
        <w:tabs>
          <w:tab w:val="num" w:pos="4320"/>
        </w:tabs>
        <w:ind w:left="4320" w:hanging="360"/>
      </w:pPr>
      <w:rPr>
        <w:rFonts w:ascii="Wingdings" w:hAnsi="Wingdings"/>
      </w:rPr>
    </w:lvl>
    <w:lvl w:ilvl="6" w:tplc="7680825E">
      <w:start w:val="1"/>
      <w:numFmt w:val="bullet"/>
      <w:lvlText w:val=""/>
      <w:lvlJc w:val="left"/>
      <w:pPr>
        <w:tabs>
          <w:tab w:val="num" w:pos="5040"/>
        </w:tabs>
        <w:ind w:left="5040" w:hanging="360"/>
      </w:pPr>
      <w:rPr>
        <w:rFonts w:ascii="Symbol" w:hAnsi="Symbol"/>
      </w:rPr>
    </w:lvl>
    <w:lvl w:ilvl="7" w:tplc="D12056A6">
      <w:start w:val="1"/>
      <w:numFmt w:val="bullet"/>
      <w:lvlText w:val="o"/>
      <w:lvlJc w:val="left"/>
      <w:pPr>
        <w:tabs>
          <w:tab w:val="num" w:pos="5760"/>
        </w:tabs>
        <w:ind w:left="5760" w:hanging="360"/>
      </w:pPr>
      <w:rPr>
        <w:rFonts w:ascii="Courier New" w:hAnsi="Courier New"/>
      </w:rPr>
    </w:lvl>
    <w:lvl w:ilvl="8" w:tplc="9E1E8F38">
      <w:start w:val="1"/>
      <w:numFmt w:val="bullet"/>
      <w:lvlText w:val=""/>
      <w:lvlJc w:val="left"/>
      <w:pPr>
        <w:tabs>
          <w:tab w:val="num" w:pos="6480"/>
        </w:tabs>
        <w:ind w:left="6480" w:hanging="360"/>
      </w:pPr>
      <w:rPr>
        <w:rFonts w:ascii="Wingdings" w:hAnsi="Wingdings"/>
      </w:rPr>
    </w:lvl>
  </w:abstractNum>
  <w:abstractNum w:abstractNumId="413" w15:restartNumberingAfterBreak="0">
    <w:nsid w:val="0000019E"/>
    <w:multiLevelType w:val="hybridMultilevel"/>
    <w:tmpl w:val="0000019E"/>
    <w:lvl w:ilvl="0" w:tplc="E2E65114">
      <w:start w:val="1"/>
      <w:numFmt w:val="bullet"/>
      <w:lvlText w:val=""/>
      <w:lvlJc w:val="left"/>
      <w:pPr>
        <w:ind w:left="720" w:hanging="360"/>
      </w:pPr>
      <w:rPr>
        <w:rFonts w:ascii="Symbol" w:hAnsi="Symbol"/>
      </w:rPr>
    </w:lvl>
    <w:lvl w:ilvl="1" w:tplc="C994D9E4">
      <w:start w:val="1"/>
      <w:numFmt w:val="bullet"/>
      <w:lvlText w:val="o"/>
      <w:lvlJc w:val="left"/>
      <w:pPr>
        <w:tabs>
          <w:tab w:val="num" w:pos="1440"/>
        </w:tabs>
        <w:ind w:left="1440" w:hanging="360"/>
      </w:pPr>
      <w:rPr>
        <w:rFonts w:ascii="Courier New" w:hAnsi="Courier New"/>
      </w:rPr>
    </w:lvl>
    <w:lvl w:ilvl="2" w:tplc="BFFE288E">
      <w:start w:val="1"/>
      <w:numFmt w:val="bullet"/>
      <w:lvlText w:val=""/>
      <w:lvlJc w:val="left"/>
      <w:pPr>
        <w:tabs>
          <w:tab w:val="num" w:pos="2160"/>
        </w:tabs>
        <w:ind w:left="2160" w:hanging="360"/>
      </w:pPr>
      <w:rPr>
        <w:rFonts w:ascii="Wingdings" w:hAnsi="Wingdings"/>
      </w:rPr>
    </w:lvl>
    <w:lvl w:ilvl="3" w:tplc="160641FC">
      <w:start w:val="1"/>
      <w:numFmt w:val="bullet"/>
      <w:lvlText w:val=""/>
      <w:lvlJc w:val="left"/>
      <w:pPr>
        <w:tabs>
          <w:tab w:val="num" w:pos="2880"/>
        </w:tabs>
        <w:ind w:left="2880" w:hanging="360"/>
      </w:pPr>
      <w:rPr>
        <w:rFonts w:ascii="Symbol" w:hAnsi="Symbol"/>
      </w:rPr>
    </w:lvl>
    <w:lvl w:ilvl="4" w:tplc="E64EFF7E">
      <w:start w:val="1"/>
      <w:numFmt w:val="bullet"/>
      <w:lvlText w:val="o"/>
      <w:lvlJc w:val="left"/>
      <w:pPr>
        <w:tabs>
          <w:tab w:val="num" w:pos="3600"/>
        </w:tabs>
        <w:ind w:left="3600" w:hanging="360"/>
      </w:pPr>
      <w:rPr>
        <w:rFonts w:ascii="Courier New" w:hAnsi="Courier New"/>
      </w:rPr>
    </w:lvl>
    <w:lvl w:ilvl="5" w:tplc="23525F02">
      <w:start w:val="1"/>
      <w:numFmt w:val="bullet"/>
      <w:lvlText w:val=""/>
      <w:lvlJc w:val="left"/>
      <w:pPr>
        <w:tabs>
          <w:tab w:val="num" w:pos="4320"/>
        </w:tabs>
        <w:ind w:left="4320" w:hanging="360"/>
      </w:pPr>
      <w:rPr>
        <w:rFonts w:ascii="Wingdings" w:hAnsi="Wingdings"/>
      </w:rPr>
    </w:lvl>
    <w:lvl w:ilvl="6" w:tplc="361AF638">
      <w:start w:val="1"/>
      <w:numFmt w:val="bullet"/>
      <w:lvlText w:val=""/>
      <w:lvlJc w:val="left"/>
      <w:pPr>
        <w:tabs>
          <w:tab w:val="num" w:pos="5040"/>
        </w:tabs>
        <w:ind w:left="5040" w:hanging="360"/>
      </w:pPr>
      <w:rPr>
        <w:rFonts w:ascii="Symbol" w:hAnsi="Symbol"/>
      </w:rPr>
    </w:lvl>
    <w:lvl w:ilvl="7" w:tplc="54580DD0">
      <w:start w:val="1"/>
      <w:numFmt w:val="bullet"/>
      <w:lvlText w:val="o"/>
      <w:lvlJc w:val="left"/>
      <w:pPr>
        <w:tabs>
          <w:tab w:val="num" w:pos="5760"/>
        </w:tabs>
        <w:ind w:left="5760" w:hanging="360"/>
      </w:pPr>
      <w:rPr>
        <w:rFonts w:ascii="Courier New" w:hAnsi="Courier New"/>
      </w:rPr>
    </w:lvl>
    <w:lvl w:ilvl="8" w:tplc="44F84C64">
      <w:start w:val="1"/>
      <w:numFmt w:val="bullet"/>
      <w:lvlText w:val=""/>
      <w:lvlJc w:val="left"/>
      <w:pPr>
        <w:tabs>
          <w:tab w:val="num" w:pos="6480"/>
        </w:tabs>
        <w:ind w:left="6480" w:hanging="360"/>
      </w:pPr>
      <w:rPr>
        <w:rFonts w:ascii="Wingdings" w:hAnsi="Wingdings"/>
      </w:rPr>
    </w:lvl>
  </w:abstractNum>
  <w:abstractNum w:abstractNumId="414" w15:restartNumberingAfterBreak="0">
    <w:nsid w:val="0000019F"/>
    <w:multiLevelType w:val="multilevel"/>
    <w:tmpl w:val="0000019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5" w15:restartNumberingAfterBreak="0">
    <w:nsid w:val="000001A0"/>
    <w:multiLevelType w:val="hybridMultilevel"/>
    <w:tmpl w:val="000001A0"/>
    <w:lvl w:ilvl="0" w:tplc="DF04352A">
      <w:start w:val="1"/>
      <w:numFmt w:val="bullet"/>
      <w:lvlText w:val=""/>
      <w:lvlJc w:val="left"/>
      <w:pPr>
        <w:ind w:left="720" w:hanging="360"/>
      </w:pPr>
      <w:rPr>
        <w:rFonts w:ascii="Symbol" w:hAnsi="Symbol"/>
      </w:rPr>
    </w:lvl>
    <w:lvl w:ilvl="1" w:tplc="FCE688EE">
      <w:start w:val="1"/>
      <w:numFmt w:val="bullet"/>
      <w:lvlText w:val="o"/>
      <w:lvlJc w:val="left"/>
      <w:pPr>
        <w:tabs>
          <w:tab w:val="num" w:pos="1440"/>
        </w:tabs>
        <w:ind w:left="1440" w:hanging="360"/>
      </w:pPr>
      <w:rPr>
        <w:rFonts w:ascii="Courier New" w:hAnsi="Courier New"/>
      </w:rPr>
    </w:lvl>
    <w:lvl w:ilvl="2" w:tplc="7E00515A">
      <w:start w:val="1"/>
      <w:numFmt w:val="bullet"/>
      <w:lvlText w:val=""/>
      <w:lvlJc w:val="left"/>
      <w:pPr>
        <w:tabs>
          <w:tab w:val="num" w:pos="2160"/>
        </w:tabs>
        <w:ind w:left="2160" w:hanging="360"/>
      </w:pPr>
      <w:rPr>
        <w:rFonts w:ascii="Wingdings" w:hAnsi="Wingdings"/>
      </w:rPr>
    </w:lvl>
    <w:lvl w:ilvl="3" w:tplc="3D7E8E46">
      <w:start w:val="1"/>
      <w:numFmt w:val="bullet"/>
      <w:lvlText w:val=""/>
      <w:lvlJc w:val="left"/>
      <w:pPr>
        <w:tabs>
          <w:tab w:val="num" w:pos="2880"/>
        </w:tabs>
        <w:ind w:left="2880" w:hanging="360"/>
      </w:pPr>
      <w:rPr>
        <w:rFonts w:ascii="Symbol" w:hAnsi="Symbol"/>
      </w:rPr>
    </w:lvl>
    <w:lvl w:ilvl="4" w:tplc="7898E188">
      <w:start w:val="1"/>
      <w:numFmt w:val="bullet"/>
      <w:lvlText w:val="o"/>
      <w:lvlJc w:val="left"/>
      <w:pPr>
        <w:tabs>
          <w:tab w:val="num" w:pos="3600"/>
        </w:tabs>
        <w:ind w:left="3600" w:hanging="360"/>
      </w:pPr>
      <w:rPr>
        <w:rFonts w:ascii="Courier New" w:hAnsi="Courier New"/>
      </w:rPr>
    </w:lvl>
    <w:lvl w:ilvl="5" w:tplc="C7C6A4BE">
      <w:start w:val="1"/>
      <w:numFmt w:val="bullet"/>
      <w:lvlText w:val=""/>
      <w:lvlJc w:val="left"/>
      <w:pPr>
        <w:tabs>
          <w:tab w:val="num" w:pos="4320"/>
        </w:tabs>
        <w:ind w:left="4320" w:hanging="360"/>
      </w:pPr>
      <w:rPr>
        <w:rFonts w:ascii="Wingdings" w:hAnsi="Wingdings"/>
      </w:rPr>
    </w:lvl>
    <w:lvl w:ilvl="6" w:tplc="A98E398E">
      <w:start w:val="1"/>
      <w:numFmt w:val="bullet"/>
      <w:lvlText w:val=""/>
      <w:lvlJc w:val="left"/>
      <w:pPr>
        <w:tabs>
          <w:tab w:val="num" w:pos="5040"/>
        </w:tabs>
        <w:ind w:left="5040" w:hanging="360"/>
      </w:pPr>
      <w:rPr>
        <w:rFonts w:ascii="Symbol" w:hAnsi="Symbol"/>
      </w:rPr>
    </w:lvl>
    <w:lvl w:ilvl="7" w:tplc="801AC428">
      <w:start w:val="1"/>
      <w:numFmt w:val="bullet"/>
      <w:lvlText w:val="o"/>
      <w:lvlJc w:val="left"/>
      <w:pPr>
        <w:tabs>
          <w:tab w:val="num" w:pos="5760"/>
        </w:tabs>
        <w:ind w:left="5760" w:hanging="360"/>
      </w:pPr>
      <w:rPr>
        <w:rFonts w:ascii="Courier New" w:hAnsi="Courier New"/>
      </w:rPr>
    </w:lvl>
    <w:lvl w:ilvl="8" w:tplc="D6D8AB8C">
      <w:start w:val="1"/>
      <w:numFmt w:val="bullet"/>
      <w:lvlText w:val=""/>
      <w:lvlJc w:val="left"/>
      <w:pPr>
        <w:tabs>
          <w:tab w:val="num" w:pos="6480"/>
        </w:tabs>
        <w:ind w:left="6480" w:hanging="360"/>
      </w:pPr>
      <w:rPr>
        <w:rFonts w:ascii="Wingdings" w:hAnsi="Wingdings"/>
      </w:rPr>
    </w:lvl>
  </w:abstractNum>
  <w:abstractNum w:abstractNumId="416" w15:restartNumberingAfterBreak="0">
    <w:nsid w:val="000001A1"/>
    <w:multiLevelType w:val="hybridMultilevel"/>
    <w:tmpl w:val="000001A1"/>
    <w:lvl w:ilvl="0" w:tplc="481233D2">
      <w:start w:val="1"/>
      <w:numFmt w:val="bullet"/>
      <w:lvlText w:val=""/>
      <w:lvlJc w:val="left"/>
      <w:pPr>
        <w:ind w:left="720" w:hanging="360"/>
      </w:pPr>
      <w:rPr>
        <w:rFonts w:ascii="Symbol" w:hAnsi="Symbol"/>
      </w:rPr>
    </w:lvl>
    <w:lvl w:ilvl="1" w:tplc="46D23E0E">
      <w:start w:val="1"/>
      <w:numFmt w:val="bullet"/>
      <w:lvlText w:val="o"/>
      <w:lvlJc w:val="left"/>
      <w:pPr>
        <w:tabs>
          <w:tab w:val="num" w:pos="1440"/>
        </w:tabs>
        <w:ind w:left="1440" w:hanging="360"/>
      </w:pPr>
      <w:rPr>
        <w:rFonts w:ascii="Courier New" w:hAnsi="Courier New"/>
      </w:rPr>
    </w:lvl>
    <w:lvl w:ilvl="2" w:tplc="07D24F40">
      <w:start w:val="1"/>
      <w:numFmt w:val="bullet"/>
      <w:lvlText w:val=""/>
      <w:lvlJc w:val="left"/>
      <w:pPr>
        <w:tabs>
          <w:tab w:val="num" w:pos="2160"/>
        </w:tabs>
        <w:ind w:left="2160" w:hanging="360"/>
      </w:pPr>
      <w:rPr>
        <w:rFonts w:ascii="Wingdings" w:hAnsi="Wingdings"/>
      </w:rPr>
    </w:lvl>
    <w:lvl w:ilvl="3" w:tplc="DC0E8ECE">
      <w:start w:val="1"/>
      <w:numFmt w:val="bullet"/>
      <w:lvlText w:val=""/>
      <w:lvlJc w:val="left"/>
      <w:pPr>
        <w:tabs>
          <w:tab w:val="num" w:pos="2880"/>
        </w:tabs>
        <w:ind w:left="2880" w:hanging="360"/>
      </w:pPr>
      <w:rPr>
        <w:rFonts w:ascii="Symbol" w:hAnsi="Symbol"/>
      </w:rPr>
    </w:lvl>
    <w:lvl w:ilvl="4" w:tplc="F78E93BE">
      <w:start w:val="1"/>
      <w:numFmt w:val="bullet"/>
      <w:lvlText w:val="o"/>
      <w:lvlJc w:val="left"/>
      <w:pPr>
        <w:tabs>
          <w:tab w:val="num" w:pos="3600"/>
        </w:tabs>
        <w:ind w:left="3600" w:hanging="360"/>
      </w:pPr>
      <w:rPr>
        <w:rFonts w:ascii="Courier New" w:hAnsi="Courier New"/>
      </w:rPr>
    </w:lvl>
    <w:lvl w:ilvl="5" w:tplc="745C7B38">
      <w:start w:val="1"/>
      <w:numFmt w:val="bullet"/>
      <w:lvlText w:val=""/>
      <w:lvlJc w:val="left"/>
      <w:pPr>
        <w:tabs>
          <w:tab w:val="num" w:pos="4320"/>
        </w:tabs>
        <w:ind w:left="4320" w:hanging="360"/>
      </w:pPr>
      <w:rPr>
        <w:rFonts w:ascii="Wingdings" w:hAnsi="Wingdings"/>
      </w:rPr>
    </w:lvl>
    <w:lvl w:ilvl="6" w:tplc="7DF6B6B2">
      <w:start w:val="1"/>
      <w:numFmt w:val="bullet"/>
      <w:lvlText w:val=""/>
      <w:lvlJc w:val="left"/>
      <w:pPr>
        <w:tabs>
          <w:tab w:val="num" w:pos="5040"/>
        </w:tabs>
        <w:ind w:left="5040" w:hanging="360"/>
      </w:pPr>
      <w:rPr>
        <w:rFonts w:ascii="Symbol" w:hAnsi="Symbol"/>
      </w:rPr>
    </w:lvl>
    <w:lvl w:ilvl="7" w:tplc="46C42F0A">
      <w:start w:val="1"/>
      <w:numFmt w:val="bullet"/>
      <w:lvlText w:val="o"/>
      <w:lvlJc w:val="left"/>
      <w:pPr>
        <w:tabs>
          <w:tab w:val="num" w:pos="5760"/>
        </w:tabs>
        <w:ind w:left="5760" w:hanging="360"/>
      </w:pPr>
      <w:rPr>
        <w:rFonts w:ascii="Courier New" w:hAnsi="Courier New"/>
      </w:rPr>
    </w:lvl>
    <w:lvl w:ilvl="8" w:tplc="D8EA1F2A">
      <w:start w:val="1"/>
      <w:numFmt w:val="bullet"/>
      <w:lvlText w:val=""/>
      <w:lvlJc w:val="left"/>
      <w:pPr>
        <w:tabs>
          <w:tab w:val="num" w:pos="6480"/>
        </w:tabs>
        <w:ind w:left="6480" w:hanging="360"/>
      </w:pPr>
      <w:rPr>
        <w:rFonts w:ascii="Wingdings" w:hAnsi="Wingdings"/>
      </w:rPr>
    </w:lvl>
  </w:abstractNum>
  <w:abstractNum w:abstractNumId="417" w15:restartNumberingAfterBreak="0">
    <w:nsid w:val="000001A2"/>
    <w:multiLevelType w:val="hybridMultilevel"/>
    <w:tmpl w:val="000001A2"/>
    <w:lvl w:ilvl="0" w:tplc="A8BCE5FC">
      <w:start w:val="1"/>
      <w:numFmt w:val="bullet"/>
      <w:lvlText w:val=""/>
      <w:lvlJc w:val="left"/>
      <w:pPr>
        <w:ind w:left="720" w:hanging="360"/>
      </w:pPr>
      <w:rPr>
        <w:rFonts w:ascii="Symbol" w:hAnsi="Symbol"/>
      </w:rPr>
    </w:lvl>
    <w:lvl w:ilvl="1" w:tplc="ACDC2012">
      <w:start w:val="1"/>
      <w:numFmt w:val="bullet"/>
      <w:lvlText w:val="o"/>
      <w:lvlJc w:val="left"/>
      <w:pPr>
        <w:tabs>
          <w:tab w:val="num" w:pos="1440"/>
        </w:tabs>
        <w:ind w:left="1440" w:hanging="360"/>
      </w:pPr>
      <w:rPr>
        <w:rFonts w:ascii="Courier New" w:hAnsi="Courier New"/>
      </w:rPr>
    </w:lvl>
    <w:lvl w:ilvl="2" w:tplc="9F2AA962">
      <w:start w:val="1"/>
      <w:numFmt w:val="bullet"/>
      <w:lvlText w:val=""/>
      <w:lvlJc w:val="left"/>
      <w:pPr>
        <w:tabs>
          <w:tab w:val="num" w:pos="2160"/>
        </w:tabs>
        <w:ind w:left="2160" w:hanging="360"/>
      </w:pPr>
      <w:rPr>
        <w:rFonts w:ascii="Wingdings" w:hAnsi="Wingdings"/>
      </w:rPr>
    </w:lvl>
    <w:lvl w:ilvl="3" w:tplc="91560D92">
      <w:start w:val="1"/>
      <w:numFmt w:val="bullet"/>
      <w:lvlText w:val=""/>
      <w:lvlJc w:val="left"/>
      <w:pPr>
        <w:tabs>
          <w:tab w:val="num" w:pos="2880"/>
        </w:tabs>
        <w:ind w:left="2880" w:hanging="360"/>
      </w:pPr>
      <w:rPr>
        <w:rFonts w:ascii="Symbol" w:hAnsi="Symbol"/>
      </w:rPr>
    </w:lvl>
    <w:lvl w:ilvl="4" w:tplc="02EC534C">
      <w:start w:val="1"/>
      <w:numFmt w:val="bullet"/>
      <w:lvlText w:val="o"/>
      <w:lvlJc w:val="left"/>
      <w:pPr>
        <w:tabs>
          <w:tab w:val="num" w:pos="3600"/>
        </w:tabs>
        <w:ind w:left="3600" w:hanging="360"/>
      </w:pPr>
      <w:rPr>
        <w:rFonts w:ascii="Courier New" w:hAnsi="Courier New"/>
      </w:rPr>
    </w:lvl>
    <w:lvl w:ilvl="5" w:tplc="F238E682">
      <w:start w:val="1"/>
      <w:numFmt w:val="bullet"/>
      <w:lvlText w:val=""/>
      <w:lvlJc w:val="left"/>
      <w:pPr>
        <w:tabs>
          <w:tab w:val="num" w:pos="4320"/>
        </w:tabs>
        <w:ind w:left="4320" w:hanging="360"/>
      </w:pPr>
      <w:rPr>
        <w:rFonts w:ascii="Wingdings" w:hAnsi="Wingdings"/>
      </w:rPr>
    </w:lvl>
    <w:lvl w:ilvl="6" w:tplc="C150B48A">
      <w:start w:val="1"/>
      <w:numFmt w:val="bullet"/>
      <w:lvlText w:val=""/>
      <w:lvlJc w:val="left"/>
      <w:pPr>
        <w:tabs>
          <w:tab w:val="num" w:pos="5040"/>
        </w:tabs>
        <w:ind w:left="5040" w:hanging="360"/>
      </w:pPr>
      <w:rPr>
        <w:rFonts w:ascii="Symbol" w:hAnsi="Symbol"/>
      </w:rPr>
    </w:lvl>
    <w:lvl w:ilvl="7" w:tplc="A7BEC3B8">
      <w:start w:val="1"/>
      <w:numFmt w:val="bullet"/>
      <w:lvlText w:val="o"/>
      <w:lvlJc w:val="left"/>
      <w:pPr>
        <w:tabs>
          <w:tab w:val="num" w:pos="5760"/>
        </w:tabs>
        <w:ind w:left="5760" w:hanging="360"/>
      </w:pPr>
      <w:rPr>
        <w:rFonts w:ascii="Courier New" w:hAnsi="Courier New"/>
      </w:rPr>
    </w:lvl>
    <w:lvl w:ilvl="8" w:tplc="F200906E">
      <w:start w:val="1"/>
      <w:numFmt w:val="bullet"/>
      <w:lvlText w:val=""/>
      <w:lvlJc w:val="left"/>
      <w:pPr>
        <w:tabs>
          <w:tab w:val="num" w:pos="6480"/>
        </w:tabs>
        <w:ind w:left="6480" w:hanging="360"/>
      </w:pPr>
      <w:rPr>
        <w:rFonts w:ascii="Wingdings" w:hAnsi="Wingdings"/>
      </w:rPr>
    </w:lvl>
  </w:abstractNum>
  <w:abstractNum w:abstractNumId="418" w15:restartNumberingAfterBreak="0">
    <w:nsid w:val="000001A3"/>
    <w:multiLevelType w:val="hybridMultilevel"/>
    <w:tmpl w:val="000001A3"/>
    <w:lvl w:ilvl="0" w:tplc="3FB8CAFA">
      <w:start w:val="1"/>
      <w:numFmt w:val="bullet"/>
      <w:lvlText w:val=""/>
      <w:lvlJc w:val="left"/>
      <w:pPr>
        <w:ind w:left="720" w:hanging="360"/>
      </w:pPr>
      <w:rPr>
        <w:rFonts w:ascii="Symbol" w:hAnsi="Symbol"/>
      </w:rPr>
    </w:lvl>
    <w:lvl w:ilvl="1" w:tplc="6A12A6C8">
      <w:start w:val="1"/>
      <w:numFmt w:val="bullet"/>
      <w:lvlText w:val="o"/>
      <w:lvlJc w:val="left"/>
      <w:pPr>
        <w:tabs>
          <w:tab w:val="num" w:pos="1440"/>
        </w:tabs>
        <w:ind w:left="1440" w:hanging="360"/>
      </w:pPr>
      <w:rPr>
        <w:rFonts w:ascii="Courier New" w:hAnsi="Courier New"/>
      </w:rPr>
    </w:lvl>
    <w:lvl w:ilvl="2" w:tplc="CF081C82">
      <w:start w:val="1"/>
      <w:numFmt w:val="bullet"/>
      <w:lvlText w:val=""/>
      <w:lvlJc w:val="left"/>
      <w:pPr>
        <w:tabs>
          <w:tab w:val="num" w:pos="2160"/>
        </w:tabs>
        <w:ind w:left="2160" w:hanging="360"/>
      </w:pPr>
      <w:rPr>
        <w:rFonts w:ascii="Wingdings" w:hAnsi="Wingdings"/>
      </w:rPr>
    </w:lvl>
    <w:lvl w:ilvl="3" w:tplc="2B3AD7D4">
      <w:start w:val="1"/>
      <w:numFmt w:val="bullet"/>
      <w:lvlText w:val=""/>
      <w:lvlJc w:val="left"/>
      <w:pPr>
        <w:tabs>
          <w:tab w:val="num" w:pos="2880"/>
        </w:tabs>
        <w:ind w:left="2880" w:hanging="360"/>
      </w:pPr>
      <w:rPr>
        <w:rFonts w:ascii="Symbol" w:hAnsi="Symbol"/>
      </w:rPr>
    </w:lvl>
    <w:lvl w:ilvl="4" w:tplc="7FB84C8C">
      <w:start w:val="1"/>
      <w:numFmt w:val="bullet"/>
      <w:lvlText w:val="o"/>
      <w:lvlJc w:val="left"/>
      <w:pPr>
        <w:tabs>
          <w:tab w:val="num" w:pos="3600"/>
        </w:tabs>
        <w:ind w:left="3600" w:hanging="360"/>
      </w:pPr>
      <w:rPr>
        <w:rFonts w:ascii="Courier New" w:hAnsi="Courier New"/>
      </w:rPr>
    </w:lvl>
    <w:lvl w:ilvl="5" w:tplc="EC82F15A">
      <w:start w:val="1"/>
      <w:numFmt w:val="bullet"/>
      <w:lvlText w:val=""/>
      <w:lvlJc w:val="left"/>
      <w:pPr>
        <w:tabs>
          <w:tab w:val="num" w:pos="4320"/>
        </w:tabs>
        <w:ind w:left="4320" w:hanging="360"/>
      </w:pPr>
      <w:rPr>
        <w:rFonts w:ascii="Wingdings" w:hAnsi="Wingdings"/>
      </w:rPr>
    </w:lvl>
    <w:lvl w:ilvl="6" w:tplc="AEF0B164">
      <w:start w:val="1"/>
      <w:numFmt w:val="bullet"/>
      <w:lvlText w:val=""/>
      <w:lvlJc w:val="left"/>
      <w:pPr>
        <w:tabs>
          <w:tab w:val="num" w:pos="5040"/>
        </w:tabs>
        <w:ind w:left="5040" w:hanging="360"/>
      </w:pPr>
      <w:rPr>
        <w:rFonts w:ascii="Symbol" w:hAnsi="Symbol"/>
      </w:rPr>
    </w:lvl>
    <w:lvl w:ilvl="7" w:tplc="C06435A8">
      <w:start w:val="1"/>
      <w:numFmt w:val="bullet"/>
      <w:lvlText w:val="o"/>
      <w:lvlJc w:val="left"/>
      <w:pPr>
        <w:tabs>
          <w:tab w:val="num" w:pos="5760"/>
        </w:tabs>
        <w:ind w:left="5760" w:hanging="360"/>
      </w:pPr>
      <w:rPr>
        <w:rFonts w:ascii="Courier New" w:hAnsi="Courier New"/>
      </w:rPr>
    </w:lvl>
    <w:lvl w:ilvl="8" w:tplc="D032C54A">
      <w:start w:val="1"/>
      <w:numFmt w:val="bullet"/>
      <w:lvlText w:val=""/>
      <w:lvlJc w:val="left"/>
      <w:pPr>
        <w:tabs>
          <w:tab w:val="num" w:pos="6480"/>
        </w:tabs>
        <w:ind w:left="6480" w:hanging="360"/>
      </w:pPr>
      <w:rPr>
        <w:rFonts w:ascii="Wingdings" w:hAnsi="Wingdings"/>
      </w:rPr>
    </w:lvl>
  </w:abstractNum>
  <w:abstractNum w:abstractNumId="419" w15:restartNumberingAfterBreak="0">
    <w:nsid w:val="000001A4"/>
    <w:multiLevelType w:val="hybridMultilevel"/>
    <w:tmpl w:val="000001A4"/>
    <w:lvl w:ilvl="0" w:tplc="BEF65DBA">
      <w:start w:val="1"/>
      <w:numFmt w:val="bullet"/>
      <w:lvlText w:val=""/>
      <w:lvlJc w:val="left"/>
      <w:pPr>
        <w:ind w:left="720" w:hanging="360"/>
      </w:pPr>
      <w:rPr>
        <w:rFonts w:ascii="Symbol" w:hAnsi="Symbol"/>
      </w:rPr>
    </w:lvl>
    <w:lvl w:ilvl="1" w:tplc="4434F2F4">
      <w:start w:val="1"/>
      <w:numFmt w:val="bullet"/>
      <w:lvlText w:val="o"/>
      <w:lvlJc w:val="left"/>
      <w:pPr>
        <w:tabs>
          <w:tab w:val="num" w:pos="1440"/>
        </w:tabs>
        <w:ind w:left="1440" w:hanging="360"/>
      </w:pPr>
      <w:rPr>
        <w:rFonts w:ascii="Courier New" w:hAnsi="Courier New"/>
      </w:rPr>
    </w:lvl>
    <w:lvl w:ilvl="2" w:tplc="1526C14E">
      <w:start w:val="1"/>
      <w:numFmt w:val="bullet"/>
      <w:lvlText w:val=""/>
      <w:lvlJc w:val="left"/>
      <w:pPr>
        <w:tabs>
          <w:tab w:val="num" w:pos="2160"/>
        </w:tabs>
        <w:ind w:left="2160" w:hanging="360"/>
      </w:pPr>
      <w:rPr>
        <w:rFonts w:ascii="Wingdings" w:hAnsi="Wingdings"/>
      </w:rPr>
    </w:lvl>
    <w:lvl w:ilvl="3" w:tplc="87F2B88C">
      <w:start w:val="1"/>
      <w:numFmt w:val="bullet"/>
      <w:lvlText w:val=""/>
      <w:lvlJc w:val="left"/>
      <w:pPr>
        <w:tabs>
          <w:tab w:val="num" w:pos="2880"/>
        </w:tabs>
        <w:ind w:left="2880" w:hanging="360"/>
      </w:pPr>
      <w:rPr>
        <w:rFonts w:ascii="Symbol" w:hAnsi="Symbol"/>
      </w:rPr>
    </w:lvl>
    <w:lvl w:ilvl="4" w:tplc="79E26200">
      <w:start w:val="1"/>
      <w:numFmt w:val="bullet"/>
      <w:lvlText w:val="o"/>
      <w:lvlJc w:val="left"/>
      <w:pPr>
        <w:tabs>
          <w:tab w:val="num" w:pos="3600"/>
        </w:tabs>
        <w:ind w:left="3600" w:hanging="360"/>
      </w:pPr>
      <w:rPr>
        <w:rFonts w:ascii="Courier New" w:hAnsi="Courier New"/>
      </w:rPr>
    </w:lvl>
    <w:lvl w:ilvl="5" w:tplc="F2ECFDB2">
      <w:start w:val="1"/>
      <w:numFmt w:val="bullet"/>
      <w:lvlText w:val=""/>
      <w:lvlJc w:val="left"/>
      <w:pPr>
        <w:tabs>
          <w:tab w:val="num" w:pos="4320"/>
        </w:tabs>
        <w:ind w:left="4320" w:hanging="360"/>
      </w:pPr>
      <w:rPr>
        <w:rFonts w:ascii="Wingdings" w:hAnsi="Wingdings"/>
      </w:rPr>
    </w:lvl>
    <w:lvl w:ilvl="6" w:tplc="20302072">
      <w:start w:val="1"/>
      <w:numFmt w:val="bullet"/>
      <w:lvlText w:val=""/>
      <w:lvlJc w:val="left"/>
      <w:pPr>
        <w:tabs>
          <w:tab w:val="num" w:pos="5040"/>
        </w:tabs>
        <w:ind w:left="5040" w:hanging="360"/>
      </w:pPr>
      <w:rPr>
        <w:rFonts w:ascii="Symbol" w:hAnsi="Symbol"/>
      </w:rPr>
    </w:lvl>
    <w:lvl w:ilvl="7" w:tplc="2106278E">
      <w:start w:val="1"/>
      <w:numFmt w:val="bullet"/>
      <w:lvlText w:val="o"/>
      <w:lvlJc w:val="left"/>
      <w:pPr>
        <w:tabs>
          <w:tab w:val="num" w:pos="5760"/>
        </w:tabs>
        <w:ind w:left="5760" w:hanging="360"/>
      </w:pPr>
      <w:rPr>
        <w:rFonts w:ascii="Courier New" w:hAnsi="Courier New"/>
      </w:rPr>
    </w:lvl>
    <w:lvl w:ilvl="8" w:tplc="E7F43B88">
      <w:start w:val="1"/>
      <w:numFmt w:val="bullet"/>
      <w:lvlText w:val=""/>
      <w:lvlJc w:val="left"/>
      <w:pPr>
        <w:tabs>
          <w:tab w:val="num" w:pos="6480"/>
        </w:tabs>
        <w:ind w:left="6480" w:hanging="360"/>
      </w:pPr>
      <w:rPr>
        <w:rFonts w:ascii="Wingdings" w:hAnsi="Wingdings"/>
      </w:rPr>
    </w:lvl>
  </w:abstractNum>
  <w:abstractNum w:abstractNumId="420" w15:restartNumberingAfterBreak="0">
    <w:nsid w:val="000001A5"/>
    <w:multiLevelType w:val="hybridMultilevel"/>
    <w:tmpl w:val="000001A5"/>
    <w:lvl w:ilvl="0" w:tplc="94B8F608">
      <w:start w:val="1"/>
      <w:numFmt w:val="bullet"/>
      <w:lvlText w:val=""/>
      <w:lvlJc w:val="left"/>
      <w:pPr>
        <w:ind w:left="720" w:hanging="360"/>
      </w:pPr>
      <w:rPr>
        <w:rFonts w:ascii="Symbol" w:hAnsi="Symbol"/>
      </w:rPr>
    </w:lvl>
    <w:lvl w:ilvl="1" w:tplc="395628B6">
      <w:start w:val="1"/>
      <w:numFmt w:val="bullet"/>
      <w:lvlText w:val="o"/>
      <w:lvlJc w:val="left"/>
      <w:pPr>
        <w:tabs>
          <w:tab w:val="num" w:pos="1440"/>
        </w:tabs>
        <w:ind w:left="1440" w:hanging="360"/>
      </w:pPr>
      <w:rPr>
        <w:rFonts w:ascii="Courier New" w:hAnsi="Courier New"/>
      </w:rPr>
    </w:lvl>
    <w:lvl w:ilvl="2" w:tplc="29D2A122">
      <w:start w:val="1"/>
      <w:numFmt w:val="bullet"/>
      <w:lvlText w:val=""/>
      <w:lvlJc w:val="left"/>
      <w:pPr>
        <w:tabs>
          <w:tab w:val="num" w:pos="2160"/>
        </w:tabs>
        <w:ind w:left="2160" w:hanging="360"/>
      </w:pPr>
      <w:rPr>
        <w:rFonts w:ascii="Wingdings" w:hAnsi="Wingdings"/>
      </w:rPr>
    </w:lvl>
    <w:lvl w:ilvl="3" w:tplc="022C903A">
      <w:start w:val="1"/>
      <w:numFmt w:val="bullet"/>
      <w:lvlText w:val=""/>
      <w:lvlJc w:val="left"/>
      <w:pPr>
        <w:tabs>
          <w:tab w:val="num" w:pos="2880"/>
        </w:tabs>
        <w:ind w:left="2880" w:hanging="360"/>
      </w:pPr>
      <w:rPr>
        <w:rFonts w:ascii="Symbol" w:hAnsi="Symbol"/>
      </w:rPr>
    </w:lvl>
    <w:lvl w:ilvl="4" w:tplc="7EC8429C">
      <w:start w:val="1"/>
      <w:numFmt w:val="bullet"/>
      <w:lvlText w:val="o"/>
      <w:lvlJc w:val="left"/>
      <w:pPr>
        <w:tabs>
          <w:tab w:val="num" w:pos="3600"/>
        </w:tabs>
        <w:ind w:left="3600" w:hanging="360"/>
      </w:pPr>
      <w:rPr>
        <w:rFonts w:ascii="Courier New" w:hAnsi="Courier New"/>
      </w:rPr>
    </w:lvl>
    <w:lvl w:ilvl="5" w:tplc="BB984AC6">
      <w:start w:val="1"/>
      <w:numFmt w:val="bullet"/>
      <w:lvlText w:val=""/>
      <w:lvlJc w:val="left"/>
      <w:pPr>
        <w:tabs>
          <w:tab w:val="num" w:pos="4320"/>
        </w:tabs>
        <w:ind w:left="4320" w:hanging="360"/>
      </w:pPr>
      <w:rPr>
        <w:rFonts w:ascii="Wingdings" w:hAnsi="Wingdings"/>
      </w:rPr>
    </w:lvl>
    <w:lvl w:ilvl="6" w:tplc="EED036F2">
      <w:start w:val="1"/>
      <w:numFmt w:val="bullet"/>
      <w:lvlText w:val=""/>
      <w:lvlJc w:val="left"/>
      <w:pPr>
        <w:tabs>
          <w:tab w:val="num" w:pos="5040"/>
        </w:tabs>
        <w:ind w:left="5040" w:hanging="360"/>
      </w:pPr>
      <w:rPr>
        <w:rFonts w:ascii="Symbol" w:hAnsi="Symbol"/>
      </w:rPr>
    </w:lvl>
    <w:lvl w:ilvl="7" w:tplc="5E86907E">
      <w:start w:val="1"/>
      <w:numFmt w:val="bullet"/>
      <w:lvlText w:val="o"/>
      <w:lvlJc w:val="left"/>
      <w:pPr>
        <w:tabs>
          <w:tab w:val="num" w:pos="5760"/>
        </w:tabs>
        <w:ind w:left="5760" w:hanging="360"/>
      </w:pPr>
      <w:rPr>
        <w:rFonts w:ascii="Courier New" w:hAnsi="Courier New"/>
      </w:rPr>
    </w:lvl>
    <w:lvl w:ilvl="8" w:tplc="CAF6F768">
      <w:start w:val="1"/>
      <w:numFmt w:val="bullet"/>
      <w:lvlText w:val=""/>
      <w:lvlJc w:val="left"/>
      <w:pPr>
        <w:tabs>
          <w:tab w:val="num" w:pos="6480"/>
        </w:tabs>
        <w:ind w:left="6480" w:hanging="360"/>
      </w:pPr>
      <w:rPr>
        <w:rFonts w:ascii="Wingdings" w:hAnsi="Wingdings"/>
      </w:rPr>
    </w:lvl>
  </w:abstractNum>
  <w:abstractNum w:abstractNumId="421" w15:restartNumberingAfterBreak="0">
    <w:nsid w:val="000001A6"/>
    <w:multiLevelType w:val="hybridMultilevel"/>
    <w:tmpl w:val="000001A6"/>
    <w:lvl w:ilvl="0" w:tplc="296A5622">
      <w:start w:val="1"/>
      <w:numFmt w:val="bullet"/>
      <w:lvlText w:val=""/>
      <w:lvlJc w:val="left"/>
      <w:pPr>
        <w:ind w:left="720" w:hanging="360"/>
      </w:pPr>
      <w:rPr>
        <w:rFonts w:ascii="Symbol" w:hAnsi="Symbol"/>
      </w:rPr>
    </w:lvl>
    <w:lvl w:ilvl="1" w:tplc="C3AA0C90">
      <w:start w:val="1"/>
      <w:numFmt w:val="bullet"/>
      <w:lvlText w:val="o"/>
      <w:lvlJc w:val="left"/>
      <w:pPr>
        <w:tabs>
          <w:tab w:val="num" w:pos="1440"/>
        </w:tabs>
        <w:ind w:left="1440" w:hanging="360"/>
      </w:pPr>
      <w:rPr>
        <w:rFonts w:ascii="Courier New" w:hAnsi="Courier New"/>
      </w:rPr>
    </w:lvl>
    <w:lvl w:ilvl="2" w:tplc="5FA83418">
      <w:start w:val="1"/>
      <w:numFmt w:val="bullet"/>
      <w:lvlText w:val=""/>
      <w:lvlJc w:val="left"/>
      <w:pPr>
        <w:tabs>
          <w:tab w:val="num" w:pos="2160"/>
        </w:tabs>
        <w:ind w:left="2160" w:hanging="360"/>
      </w:pPr>
      <w:rPr>
        <w:rFonts w:ascii="Wingdings" w:hAnsi="Wingdings"/>
      </w:rPr>
    </w:lvl>
    <w:lvl w:ilvl="3" w:tplc="FEDE2600">
      <w:start w:val="1"/>
      <w:numFmt w:val="bullet"/>
      <w:lvlText w:val=""/>
      <w:lvlJc w:val="left"/>
      <w:pPr>
        <w:tabs>
          <w:tab w:val="num" w:pos="2880"/>
        </w:tabs>
        <w:ind w:left="2880" w:hanging="360"/>
      </w:pPr>
      <w:rPr>
        <w:rFonts w:ascii="Symbol" w:hAnsi="Symbol"/>
      </w:rPr>
    </w:lvl>
    <w:lvl w:ilvl="4" w:tplc="3D64726C">
      <w:start w:val="1"/>
      <w:numFmt w:val="bullet"/>
      <w:lvlText w:val="o"/>
      <w:lvlJc w:val="left"/>
      <w:pPr>
        <w:tabs>
          <w:tab w:val="num" w:pos="3600"/>
        </w:tabs>
        <w:ind w:left="3600" w:hanging="360"/>
      </w:pPr>
      <w:rPr>
        <w:rFonts w:ascii="Courier New" w:hAnsi="Courier New"/>
      </w:rPr>
    </w:lvl>
    <w:lvl w:ilvl="5" w:tplc="38961D00">
      <w:start w:val="1"/>
      <w:numFmt w:val="bullet"/>
      <w:lvlText w:val=""/>
      <w:lvlJc w:val="left"/>
      <w:pPr>
        <w:tabs>
          <w:tab w:val="num" w:pos="4320"/>
        </w:tabs>
        <w:ind w:left="4320" w:hanging="360"/>
      </w:pPr>
      <w:rPr>
        <w:rFonts w:ascii="Wingdings" w:hAnsi="Wingdings"/>
      </w:rPr>
    </w:lvl>
    <w:lvl w:ilvl="6" w:tplc="D5B88468">
      <w:start w:val="1"/>
      <w:numFmt w:val="bullet"/>
      <w:lvlText w:val=""/>
      <w:lvlJc w:val="left"/>
      <w:pPr>
        <w:tabs>
          <w:tab w:val="num" w:pos="5040"/>
        </w:tabs>
        <w:ind w:left="5040" w:hanging="360"/>
      </w:pPr>
      <w:rPr>
        <w:rFonts w:ascii="Symbol" w:hAnsi="Symbol"/>
      </w:rPr>
    </w:lvl>
    <w:lvl w:ilvl="7" w:tplc="25429736">
      <w:start w:val="1"/>
      <w:numFmt w:val="bullet"/>
      <w:lvlText w:val="o"/>
      <w:lvlJc w:val="left"/>
      <w:pPr>
        <w:tabs>
          <w:tab w:val="num" w:pos="5760"/>
        </w:tabs>
        <w:ind w:left="5760" w:hanging="360"/>
      </w:pPr>
      <w:rPr>
        <w:rFonts w:ascii="Courier New" w:hAnsi="Courier New"/>
      </w:rPr>
    </w:lvl>
    <w:lvl w:ilvl="8" w:tplc="67FA7F08">
      <w:start w:val="1"/>
      <w:numFmt w:val="bullet"/>
      <w:lvlText w:val=""/>
      <w:lvlJc w:val="left"/>
      <w:pPr>
        <w:tabs>
          <w:tab w:val="num" w:pos="6480"/>
        </w:tabs>
        <w:ind w:left="6480" w:hanging="360"/>
      </w:pPr>
      <w:rPr>
        <w:rFonts w:ascii="Wingdings" w:hAnsi="Wingdings"/>
      </w:rPr>
    </w:lvl>
  </w:abstractNum>
  <w:abstractNum w:abstractNumId="422" w15:restartNumberingAfterBreak="0">
    <w:nsid w:val="000001A7"/>
    <w:multiLevelType w:val="hybridMultilevel"/>
    <w:tmpl w:val="000001A7"/>
    <w:lvl w:ilvl="0" w:tplc="90D84B6C">
      <w:start w:val="1"/>
      <w:numFmt w:val="bullet"/>
      <w:lvlText w:val=""/>
      <w:lvlJc w:val="left"/>
      <w:pPr>
        <w:ind w:left="720" w:hanging="360"/>
      </w:pPr>
      <w:rPr>
        <w:rFonts w:ascii="Symbol" w:hAnsi="Symbol"/>
      </w:rPr>
    </w:lvl>
    <w:lvl w:ilvl="1" w:tplc="D2967E78">
      <w:start w:val="1"/>
      <w:numFmt w:val="bullet"/>
      <w:lvlText w:val="o"/>
      <w:lvlJc w:val="left"/>
      <w:pPr>
        <w:tabs>
          <w:tab w:val="num" w:pos="1440"/>
        </w:tabs>
        <w:ind w:left="1440" w:hanging="360"/>
      </w:pPr>
      <w:rPr>
        <w:rFonts w:ascii="Courier New" w:hAnsi="Courier New"/>
      </w:rPr>
    </w:lvl>
    <w:lvl w:ilvl="2" w:tplc="3188BBA4">
      <w:start w:val="1"/>
      <w:numFmt w:val="bullet"/>
      <w:lvlText w:val=""/>
      <w:lvlJc w:val="left"/>
      <w:pPr>
        <w:tabs>
          <w:tab w:val="num" w:pos="2160"/>
        </w:tabs>
        <w:ind w:left="2160" w:hanging="360"/>
      </w:pPr>
      <w:rPr>
        <w:rFonts w:ascii="Wingdings" w:hAnsi="Wingdings"/>
      </w:rPr>
    </w:lvl>
    <w:lvl w:ilvl="3" w:tplc="FA9A8D84">
      <w:start w:val="1"/>
      <w:numFmt w:val="bullet"/>
      <w:lvlText w:val=""/>
      <w:lvlJc w:val="left"/>
      <w:pPr>
        <w:tabs>
          <w:tab w:val="num" w:pos="2880"/>
        </w:tabs>
        <w:ind w:left="2880" w:hanging="360"/>
      </w:pPr>
      <w:rPr>
        <w:rFonts w:ascii="Symbol" w:hAnsi="Symbol"/>
      </w:rPr>
    </w:lvl>
    <w:lvl w:ilvl="4" w:tplc="65FC106E">
      <w:start w:val="1"/>
      <w:numFmt w:val="bullet"/>
      <w:lvlText w:val="o"/>
      <w:lvlJc w:val="left"/>
      <w:pPr>
        <w:tabs>
          <w:tab w:val="num" w:pos="3600"/>
        </w:tabs>
        <w:ind w:left="3600" w:hanging="360"/>
      </w:pPr>
      <w:rPr>
        <w:rFonts w:ascii="Courier New" w:hAnsi="Courier New"/>
      </w:rPr>
    </w:lvl>
    <w:lvl w:ilvl="5" w:tplc="96B8BA7C">
      <w:start w:val="1"/>
      <w:numFmt w:val="bullet"/>
      <w:lvlText w:val=""/>
      <w:lvlJc w:val="left"/>
      <w:pPr>
        <w:tabs>
          <w:tab w:val="num" w:pos="4320"/>
        </w:tabs>
        <w:ind w:left="4320" w:hanging="360"/>
      </w:pPr>
      <w:rPr>
        <w:rFonts w:ascii="Wingdings" w:hAnsi="Wingdings"/>
      </w:rPr>
    </w:lvl>
    <w:lvl w:ilvl="6" w:tplc="BBAAF48A">
      <w:start w:val="1"/>
      <w:numFmt w:val="bullet"/>
      <w:lvlText w:val=""/>
      <w:lvlJc w:val="left"/>
      <w:pPr>
        <w:tabs>
          <w:tab w:val="num" w:pos="5040"/>
        </w:tabs>
        <w:ind w:left="5040" w:hanging="360"/>
      </w:pPr>
      <w:rPr>
        <w:rFonts w:ascii="Symbol" w:hAnsi="Symbol"/>
      </w:rPr>
    </w:lvl>
    <w:lvl w:ilvl="7" w:tplc="DC28AF44">
      <w:start w:val="1"/>
      <w:numFmt w:val="bullet"/>
      <w:lvlText w:val="o"/>
      <w:lvlJc w:val="left"/>
      <w:pPr>
        <w:tabs>
          <w:tab w:val="num" w:pos="5760"/>
        </w:tabs>
        <w:ind w:left="5760" w:hanging="360"/>
      </w:pPr>
      <w:rPr>
        <w:rFonts w:ascii="Courier New" w:hAnsi="Courier New"/>
      </w:rPr>
    </w:lvl>
    <w:lvl w:ilvl="8" w:tplc="4780856E">
      <w:start w:val="1"/>
      <w:numFmt w:val="bullet"/>
      <w:lvlText w:val=""/>
      <w:lvlJc w:val="left"/>
      <w:pPr>
        <w:tabs>
          <w:tab w:val="num" w:pos="6480"/>
        </w:tabs>
        <w:ind w:left="6480" w:hanging="360"/>
      </w:pPr>
      <w:rPr>
        <w:rFonts w:ascii="Wingdings" w:hAnsi="Wingdings"/>
      </w:rPr>
    </w:lvl>
  </w:abstractNum>
  <w:abstractNum w:abstractNumId="423" w15:restartNumberingAfterBreak="0">
    <w:nsid w:val="000001A8"/>
    <w:multiLevelType w:val="hybridMultilevel"/>
    <w:tmpl w:val="000001A8"/>
    <w:lvl w:ilvl="0" w:tplc="DBF604FA">
      <w:start w:val="1"/>
      <w:numFmt w:val="bullet"/>
      <w:lvlText w:val=""/>
      <w:lvlJc w:val="left"/>
      <w:pPr>
        <w:ind w:left="720" w:hanging="360"/>
      </w:pPr>
      <w:rPr>
        <w:rFonts w:ascii="Symbol" w:hAnsi="Symbol"/>
      </w:rPr>
    </w:lvl>
    <w:lvl w:ilvl="1" w:tplc="297E341E">
      <w:start w:val="1"/>
      <w:numFmt w:val="bullet"/>
      <w:lvlText w:val="o"/>
      <w:lvlJc w:val="left"/>
      <w:pPr>
        <w:tabs>
          <w:tab w:val="num" w:pos="1440"/>
        </w:tabs>
        <w:ind w:left="1440" w:hanging="360"/>
      </w:pPr>
      <w:rPr>
        <w:rFonts w:ascii="Courier New" w:hAnsi="Courier New"/>
      </w:rPr>
    </w:lvl>
    <w:lvl w:ilvl="2" w:tplc="BBC4F9E2">
      <w:start w:val="1"/>
      <w:numFmt w:val="bullet"/>
      <w:lvlText w:val=""/>
      <w:lvlJc w:val="left"/>
      <w:pPr>
        <w:tabs>
          <w:tab w:val="num" w:pos="2160"/>
        </w:tabs>
        <w:ind w:left="2160" w:hanging="360"/>
      </w:pPr>
      <w:rPr>
        <w:rFonts w:ascii="Wingdings" w:hAnsi="Wingdings"/>
      </w:rPr>
    </w:lvl>
    <w:lvl w:ilvl="3" w:tplc="E278B530">
      <w:start w:val="1"/>
      <w:numFmt w:val="bullet"/>
      <w:lvlText w:val=""/>
      <w:lvlJc w:val="left"/>
      <w:pPr>
        <w:tabs>
          <w:tab w:val="num" w:pos="2880"/>
        </w:tabs>
        <w:ind w:left="2880" w:hanging="360"/>
      </w:pPr>
      <w:rPr>
        <w:rFonts w:ascii="Symbol" w:hAnsi="Symbol"/>
      </w:rPr>
    </w:lvl>
    <w:lvl w:ilvl="4" w:tplc="A69071AA">
      <w:start w:val="1"/>
      <w:numFmt w:val="bullet"/>
      <w:lvlText w:val="o"/>
      <w:lvlJc w:val="left"/>
      <w:pPr>
        <w:tabs>
          <w:tab w:val="num" w:pos="3600"/>
        </w:tabs>
        <w:ind w:left="3600" w:hanging="360"/>
      </w:pPr>
      <w:rPr>
        <w:rFonts w:ascii="Courier New" w:hAnsi="Courier New"/>
      </w:rPr>
    </w:lvl>
    <w:lvl w:ilvl="5" w:tplc="E8F0E67E">
      <w:start w:val="1"/>
      <w:numFmt w:val="bullet"/>
      <w:lvlText w:val=""/>
      <w:lvlJc w:val="left"/>
      <w:pPr>
        <w:tabs>
          <w:tab w:val="num" w:pos="4320"/>
        </w:tabs>
        <w:ind w:left="4320" w:hanging="360"/>
      </w:pPr>
      <w:rPr>
        <w:rFonts w:ascii="Wingdings" w:hAnsi="Wingdings"/>
      </w:rPr>
    </w:lvl>
    <w:lvl w:ilvl="6" w:tplc="2C2E2D66">
      <w:start w:val="1"/>
      <w:numFmt w:val="bullet"/>
      <w:lvlText w:val=""/>
      <w:lvlJc w:val="left"/>
      <w:pPr>
        <w:tabs>
          <w:tab w:val="num" w:pos="5040"/>
        </w:tabs>
        <w:ind w:left="5040" w:hanging="360"/>
      </w:pPr>
      <w:rPr>
        <w:rFonts w:ascii="Symbol" w:hAnsi="Symbol"/>
      </w:rPr>
    </w:lvl>
    <w:lvl w:ilvl="7" w:tplc="265E670A">
      <w:start w:val="1"/>
      <w:numFmt w:val="bullet"/>
      <w:lvlText w:val="o"/>
      <w:lvlJc w:val="left"/>
      <w:pPr>
        <w:tabs>
          <w:tab w:val="num" w:pos="5760"/>
        </w:tabs>
        <w:ind w:left="5760" w:hanging="360"/>
      </w:pPr>
      <w:rPr>
        <w:rFonts w:ascii="Courier New" w:hAnsi="Courier New"/>
      </w:rPr>
    </w:lvl>
    <w:lvl w:ilvl="8" w:tplc="4C90920E">
      <w:start w:val="1"/>
      <w:numFmt w:val="bullet"/>
      <w:lvlText w:val=""/>
      <w:lvlJc w:val="left"/>
      <w:pPr>
        <w:tabs>
          <w:tab w:val="num" w:pos="6480"/>
        </w:tabs>
        <w:ind w:left="6480" w:hanging="360"/>
      </w:pPr>
      <w:rPr>
        <w:rFonts w:ascii="Wingdings" w:hAnsi="Wingdings"/>
      </w:rPr>
    </w:lvl>
  </w:abstractNum>
  <w:abstractNum w:abstractNumId="424" w15:restartNumberingAfterBreak="0">
    <w:nsid w:val="000001A9"/>
    <w:multiLevelType w:val="hybridMultilevel"/>
    <w:tmpl w:val="000001A9"/>
    <w:lvl w:ilvl="0" w:tplc="D9065372">
      <w:start w:val="1"/>
      <w:numFmt w:val="bullet"/>
      <w:lvlText w:val=""/>
      <w:lvlJc w:val="left"/>
      <w:pPr>
        <w:ind w:left="720" w:hanging="360"/>
      </w:pPr>
      <w:rPr>
        <w:rFonts w:ascii="Symbol" w:hAnsi="Symbol"/>
      </w:rPr>
    </w:lvl>
    <w:lvl w:ilvl="1" w:tplc="9684AF9C">
      <w:start w:val="1"/>
      <w:numFmt w:val="bullet"/>
      <w:lvlText w:val="o"/>
      <w:lvlJc w:val="left"/>
      <w:pPr>
        <w:tabs>
          <w:tab w:val="num" w:pos="1440"/>
        </w:tabs>
        <w:ind w:left="1440" w:hanging="360"/>
      </w:pPr>
      <w:rPr>
        <w:rFonts w:ascii="Courier New" w:hAnsi="Courier New"/>
      </w:rPr>
    </w:lvl>
    <w:lvl w:ilvl="2" w:tplc="A1F49F20">
      <w:start w:val="1"/>
      <w:numFmt w:val="bullet"/>
      <w:lvlText w:val=""/>
      <w:lvlJc w:val="left"/>
      <w:pPr>
        <w:tabs>
          <w:tab w:val="num" w:pos="2160"/>
        </w:tabs>
        <w:ind w:left="2160" w:hanging="360"/>
      </w:pPr>
      <w:rPr>
        <w:rFonts w:ascii="Wingdings" w:hAnsi="Wingdings"/>
      </w:rPr>
    </w:lvl>
    <w:lvl w:ilvl="3" w:tplc="03BA349A">
      <w:start w:val="1"/>
      <w:numFmt w:val="bullet"/>
      <w:lvlText w:val=""/>
      <w:lvlJc w:val="left"/>
      <w:pPr>
        <w:tabs>
          <w:tab w:val="num" w:pos="2880"/>
        </w:tabs>
        <w:ind w:left="2880" w:hanging="360"/>
      </w:pPr>
      <w:rPr>
        <w:rFonts w:ascii="Symbol" w:hAnsi="Symbol"/>
      </w:rPr>
    </w:lvl>
    <w:lvl w:ilvl="4" w:tplc="7B64106E">
      <w:start w:val="1"/>
      <w:numFmt w:val="bullet"/>
      <w:lvlText w:val="o"/>
      <w:lvlJc w:val="left"/>
      <w:pPr>
        <w:tabs>
          <w:tab w:val="num" w:pos="3600"/>
        </w:tabs>
        <w:ind w:left="3600" w:hanging="360"/>
      </w:pPr>
      <w:rPr>
        <w:rFonts w:ascii="Courier New" w:hAnsi="Courier New"/>
      </w:rPr>
    </w:lvl>
    <w:lvl w:ilvl="5" w:tplc="D1FAF810">
      <w:start w:val="1"/>
      <w:numFmt w:val="bullet"/>
      <w:lvlText w:val=""/>
      <w:lvlJc w:val="left"/>
      <w:pPr>
        <w:tabs>
          <w:tab w:val="num" w:pos="4320"/>
        </w:tabs>
        <w:ind w:left="4320" w:hanging="360"/>
      </w:pPr>
      <w:rPr>
        <w:rFonts w:ascii="Wingdings" w:hAnsi="Wingdings"/>
      </w:rPr>
    </w:lvl>
    <w:lvl w:ilvl="6" w:tplc="46BE5BBE">
      <w:start w:val="1"/>
      <w:numFmt w:val="bullet"/>
      <w:lvlText w:val=""/>
      <w:lvlJc w:val="left"/>
      <w:pPr>
        <w:tabs>
          <w:tab w:val="num" w:pos="5040"/>
        </w:tabs>
        <w:ind w:left="5040" w:hanging="360"/>
      </w:pPr>
      <w:rPr>
        <w:rFonts w:ascii="Symbol" w:hAnsi="Symbol"/>
      </w:rPr>
    </w:lvl>
    <w:lvl w:ilvl="7" w:tplc="1BF83AA6">
      <w:start w:val="1"/>
      <w:numFmt w:val="bullet"/>
      <w:lvlText w:val="o"/>
      <w:lvlJc w:val="left"/>
      <w:pPr>
        <w:tabs>
          <w:tab w:val="num" w:pos="5760"/>
        </w:tabs>
        <w:ind w:left="5760" w:hanging="360"/>
      </w:pPr>
      <w:rPr>
        <w:rFonts w:ascii="Courier New" w:hAnsi="Courier New"/>
      </w:rPr>
    </w:lvl>
    <w:lvl w:ilvl="8" w:tplc="67A6D82A">
      <w:start w:val="1"/>
      <w:numFmt w:val="bullet"/>
      <w:lvlText w:val=""/>
      <w:lvlJc w:val="left"/>
      <w:pPr>
        <w:tabs>
          <w:tab w:val="num" w:pos="6480"/>
        </w:tabs>
        <w:ind w:left="6480" w:hanging="360"/>
      </w:pPr>
      <w:rPr>
        <w:rFonts w:ascii="Wingdings" w:hAnsi="Wingdings"/>
      </w:rPr>
    </w:lvl>
  </w:abstractNum>
  <w:abstractNum w:abstractNumId="425" w15:restartNumberingAfterBreak="0">
    <w:nsid w:val="000001AA"/>
    <w:multiLevelType w:val="hybridMultilevel"/>
    <w:tmpl w:val="000001AA"/>
    <w:lvl w:ilvl="0" w:tplc="96A251DA">
      <w:start w:val="1"/>
      <w:numFmt w:val="bullet"/>
      <w:lvlText w:val=""/>
      <w:lvlJc w:val="left"/>
      <w:pPr>
        <w:ind w:left="720" w:hanging="360"/>
      </w:pPr>
      <w:rPr>
        <w:rFonts w:ascii="Symbol" w:hAnsi="Symbol"/>
      </w:rPr>
    </w:lvl>
    <w:lvl w:ilvl="1" w:tplc="683AFE76">
      <w:start w:val="1"/>
      <w:numFmt w:val="bullet"/>
      <w:lvlText w:val="o"/>
      <w:lvlJc w:val="left"/>
      <w:pPr>
        <w:tabs>
          <w:tab w:val="num" w:pos="1440"/>
        </w:tabs>
        <w:ind w:left="1440" w:hanging="360"/>
      </w:pPr>
      <w:rPr>
        <w:rFonts w:ascii="Courier New" w:hAnsi="Courier New"/>
      </w:rPr>
    </w:lvl>
    <w:lvl w:ilvl="2" w:tplc="8154D352">
      <w:start w:val="1"/>
      <w:numFmt w:val="bullet"/>
      <w:lvlText w:val=""/>
      <w:lvlJc w:val="left"/>
      <w:pPr>
        <w:tabs>
          <w:tab w:val="num" w:pos="2160"/>
        </w:tabs>
        <w:ind w:left="2160" w:hanging="360"/>
      </w:pPr>
      <w:rPr>
        <w:rFonts w:ascii="Wingdings" w:hAnsi="Wingdings"/>
      </w:rPr>
    </w:lvl>
    <w:lvl w:ilvl="3" w:tplc="7EF61470">
      <w:start w:val="1"/>
      <w:numFmt w:val="bullet"/>
      <w:lvlText w:val=""/>
      <w:lvlJc w:val="left"/>
      <w:pPr>
        <w:tabs>
          <w:tab w:val="num" w:pos="2880"/>
        </w:tabs>
        <w:ind w:left="2880" w:hanging="360"/>
      </w:pPr>
      <w:rPr>
        <w:rFonts w:ascii="Symbol" w:hAnsi="Symbol"/>
      </w:rPr>
    </w:lvl>
    <w:lvl w:ilvl="4" w:tplc="5734C952">
      <w:start w:val="1"/>
      <w:numFmt w:val="bullet"/>
      <w:lvlText w:val="o"/>
      <w:lvlJc w:val="left"/>
      <w:pPr>
        <w:tabs>
          <w:tab w:val="num" w:pos="3600"/>
        </w:tabs>
        <w:ind w:left="3600" w:hanging="360"/>
      </w:pPr>
      <w:rPr>
        <w:rFonts w:ascii="Courier New" w:hAnsi="Courier New"/>
      </w:rPr>
    </w:lvl>
    <w:lvl w:ilvl="5" w:tplc="F3887030">
      <w:start w:val="1"/>
      <w:numFmt w:val="bullet"/>
      <w:lvlText w:val=""/>
      <w:lvlJc w:val="left"/>
      <w:pPr>
        <w:tabs>
          <w:tab w:val="num" w:pos="4320"/>
        </w:tabs>
        <w:ind w:left="4320" w:hanging="360"/>
      </w:pPr>
      <w:rPr>
        <w:rFonts w:ascii="Wingdings" w:hAnsi="Wingdings"/>
      </w:rPr>
    </w:lvl>
    <w:lvl w:ilvl="6" w:tplc="8416D8CA">
      <w:start w:val="1"/>
      <w:numFmt w:val="bullet"/>
      <w:lvlText w:val=""/>
      <w:lvlJc w:val="left"/>
      <w:pPr>
        <w:tabs>
          <w:tab w:val="num" w:pos="5040"/>
        </w:tabs>
        <w:ind w:left="5040" w:hanging="360"/>
      </w:pPr>
      <w:rPr>
        <w:rFonts w:ascii="Symbol" w:hAnsi="Symbol"/>
      </w:rPr>
    </w:lvl>
    <w:lvl w:ilvl="7" w:tplc="731C850A">
      <w:start w:val="1"/>
      <w:numFmt w:val="bullet"/>
      <w:lvlText w:val="o"/>
      <w:lvlJc w:val="left"/>
      <w:pPr>
        <w:tabs>
          <w:tab w:val="num" w:pos="5760"/>
        </w:tabs>
        <w:ind w:left="5760" w:hanging="360"/>
      </w:pPr>
      <w:rPr>
        <w:rFonts w:ascii="Courier New" w:hAnsi="Courier New"/>
      </w:rPr>
    </w:lvl>
    <w:lvl w:ilvl="8" w:tplc="45F8A7F2">
      <w:start w:val="1"/>
      <w:numFmt w:val="bullet"/>
      <w:lvlText w:val=""/>
      <w:lvlJc w:val="left"/>
      <w:pPr>
        <w:tabs>
          <w:tab w:val="num" w:pos="6480"/>
        </w:tabs>
        <w:ind w:left="6480" w:hanging="360"/>
      </w:pPr>
      <w:rPr>
        <w:rFonts w:ascii="Wingdings" w:hAnsi="Wingdings"/>
      </w:rPr>
    </w:lvl>
  </w:abstractNum>
  <w:abstractNum w:abstractNumId="426" w15:restartNumberingAfterBreak="0">
    <w:nsid w:val="000001AB"/>
    <w:multiLevelType w:val="hybridMultilevel"/>
    <w:tmpl w:val="000001AB"/>
    <w:lvl w:ilvl="0" w:tplc="28D86028">
      <w:start w:val="1"/>
      <w:numFmt w:val="bullet"/>
      <w:lvlText w:val=""/>
      <w:lvlJc w:val="left"/>
      <w:pPr>
        <w:ind w:left="720" w:hanging="360"/>
      </w:pPr>
      <w:rPr>
        <w:rFonts w:ascii="Symbol" w:hAnsi="Symbol"/>
      </w:rPr>
    </w:lvl>
    <w:lvl w:ilvl="1" w:tplc="64489FDE">
      <w:start w:val="1"/>
      <w:numFmt w:val="bullet"/>
      <w:lvlText w:val="o"/>
      <w:lvlJc w:val="left"/>
      <w:pPr>
        <w:tabs>
          <w:tab w:val="num" w:pos="1440"/>
        </w:tabs>
        <w:ind w:left="1440" w:hanging="360"/>
      </w:pPr>
      <w:rPr>
        <w:rFonts w:ascii="Courier New" w:hAnsi="Courier New"/>
      </w:rPr>
    </w:lvl>
    <w:lvl w:ilvl="2" w:tplc="786ADF70">
      <w:start w:val="1"/>
      <w:numFmt w:val="bullet"/>
      <w:lvlText w:val=""/>
      <w:lvlJc w:val="left"/>
      <w:pPr>
        <w:tabs>
          <w:tab w:val="num" w:pos="2160"/>
        </w:tabs>
        <w:ind w:left="2160" w:hanging="360"/>
      </w:pPr>
      <w:rPr>
        <w:rFonts w:ascii="Wingdings" w:hAnsi="Wingdings"/>
      </w:rPr>
    </w:lvl>
    <w:lvl w:ilvl="3" w:tplc="5CBC2A88">
      <w:start w:val="1"/>
      <w:numFmt w:val="bullet"/>
      <w:lvlText w:val=""/>
      <w:lvlJc w:val="left"/>
      <w:pPr>
        <w:tabs>
          <w:tab w:val="num" w:pos="2880"/>
        </w:tabs>
        <w:ind w:left="2880" w:hanging="360"/>
      </w:pPr>
      <w:rPr>
        <w:rFonts w:ascii="Symbol" w:hAnsi="Symbol"/>
      </w:rPr>
    </w:lvl>
    <w:lvl w:ilvl="4" w:tplc="2E2E2100">
      <w:start w:val="1"/>
      <w:numFmt w:val="bullet"/>
      <w:lvlText w:val="o"/>
      <w:lvlJc w:val="left"/>
      <w:pPr>
        <w:tabs>
          <w:tab w:val="num" w:pos="3600"/>
        </w:tabs>
        <w:ind w:left="3600" w:hanging="360"/>
      </w:pPr>
      <w:rPr>
        <w:rFonts w:ascii="Courier New" w:hAnsi="Courier New"/>
      </w:rPr>
    </w:lvl>
    <w:lvl w:ilvl="5" w:tplc="873C806E">
      <w:start w:val="1"/>
      <w:numFmt w:val="bullet"/>
      <w:lvlText w:val=""/>
      <w:lvlJc w:val="left"/>
      <w:pPr>
        <w:tabs>
          <w:tab w:val="num" w:pos="4320"/>
        </w:tabs>
        <w:ind w:left="4320" w:hanging="360"/>
      </w:pPr>
      <w:rPr>
        <w:rFonts w:ascii="Wingdings" w:hAnsi="Wingdings"/>
      </w:rPr>
    </w:lvl>
    <w:lvl w:ilvl="6" w:tplc="937EE07A">
      <w:start w:val="1"/>
      <w:numFmt w:val="bullet"/>
      <w:lvlText w:val=""/>
      <w:lvlJc w:val="left"/>
      <w:pPr>
        <w:tabs>
          <w:tab w:val="num" w:pos="5040"/>
        </w:tabs>
        <w:ind w:left="5040" w:hanging="360"/>
      </w:pPr>
      <w:rPr>
        <w:rFonts w:ascii="Symbol" w:hAnsi="Symbol"/>
      </w:rPr>
    </w:lvl>
    <w:lvl w:ilvl="7" w:tplc="5D5AD3DC">
      <w:start w:val="1"/>
      <w:numFmt w:val="bullet"/>
      <w:lvlText w:val="o"/>
      <w:lvlJc w:val="left"/>
      <w:pPr>
        <w:tabs>
          <w:tab w:val="num" w:pos="5760"/>
        </w:tabs>
        <w:ind w:left="5760" w:hanging="360"/>
      </w:pPr>
      <w:rPr>
        <w:rFonts w:ascii="Courier New" w:hAnsi="Courier New"/>
      </w:rPr>
    </w:lvl>
    <w:lvl w:ilvl="8" w:tplc="35C08AEC">
      <w:start w:val="1"/>
      <w:numFmt w:val="bullet"/>
      <w:lvlText w:val=""/>
      <w:lvlJc w:val="left"/>
      <w:pPr>
        <w:tabs>
          <w:tab w:val="num" w:pos="6480"/>
        </w:tabs>
        <w:ind w:left="6480" w:hanging="360"/>
      </w:pPr>
      <w:rPr>
        <w:rFonts w:ascii="Wingdings" w:hAnsi="Wingdings"/>
      </w:rPr>
    </w:lvl>
  </w:abstractNum>
  <w:abstractNum w:abstractNumId="427" w15:restartNumberingAfterBreak="0">
    <w:nsid w:val="000001AC"/>
    <w:multiLevelType w:val="hybridMultilevel"/>
    <w:tmpl w:val="000001AC"/>
    <w:lvl w:ilvl="0" w:tplc="10DAFB7E">
      <w:start w:val="1"/>
      <w:numFmt w:val="bullet"/>
      <w:lvlText w:val=""/>
      <w:lvlJc w:val="left"/>
      <w:pPr>
        <w:ind w:left="720" w:hanging="360"/>
      </w:pPr>
      <w:rPr>
        <w:rFonts w:ascii="Symbol" w:hAnsi="Symbol"/>
      </w:rPr>
    </w:lvl>
    <w:lvl w:ilvl="1" w:tplc="D5E087DE">
      <w:start w:val="1"/>
      <w:numFmt w:val="bullet"/>
      <w:lvlText w:val="o"/>
      <w:lvlJc w:val="left"/>
      <w:pPr>
        <w:tabs>
          <w:tab w:val="num" w:pos="1440"/>
        </w:tabs>
        <w:ind w:left="1440" w:hanging="360"/>
      </w:pPr>
      <w:rPr>
        <w:rFonts w:ascii="Courier New" w:hAnsi="Courier New"/>
      </w:rPr>
    </w:lvl>
    <w:lvl w:ilvl="2" w:tplc="B3B25736">
      <w:start w:val="1"/>
      <w:numFmt w:val="bullet"/>
      <w:lvlText w:val=""/>
      <w:lvlJc w:val="left"/>
      <w:pPr>
        <w:tabs>
          <w:tab w:val="num" w:pos="2160"/>
        </w:tabs>
        <w:ind w:left="2160" w:hanging="360"/>
      </w:pPr>
      <w:rPr>
        <w:rFonts w:ascii="Wingdings" w:hAnsi="Wingdings"/>
      </w:rPr>
    </w:lvl>
    <w:lvl w:ilvl="3" w:tplc="4E28E990">
      <w:start w:val="1"/>
      <w:numFmt w:val="bullet"/>
      <w:lvlText w:val=""/>
      <w:lvlJc w:val="left"/>
      <w:pPr>
        <w:tabs>
          <w:tab w:val="num" w:pos="2880"/>
        </w:tabs>
        <w:ind w:left="2880" w:hanging="360"/>
      </w:pPr>
      <w:rPr>
        <w:rFonts w:ascii="Symbol" w:hAnsi="Symbol"/>
      </w:rPr>
    </w:lvl>
    <w:lvl w:ilvl="4" w:tplc="EE4EC142">
      <w:start w:val="1"/>
      <w:numFmt w:val="bullet"/>
      <w:lvlText w:val="o"/>
      <w:lvlJc w:val="left"/>
      <w:pPr>
        <w:tabs>
          <w:tab w:val="num" w:pos="3600"/>
        </w:tabs>
        <w:ind w:left="3600" w:hanging="360"/>
      </w:pPr>
      <w:rPr>
        <w:rFonts w:ascii="Courier New" w:hAnsi="Courier New"/>
      </w:rPr>
    </w:lvl>
    <w:lvl w:ilvl="5" w:tplc="82322442">
      <w:start w:val="1"/>
      <w:numFmt w:val="bullet"/>
      <w:lvlText w:val=""/>
      <w:lvlJc w:val="left"/>
      <w:pPr>
        <w:tabs>
          <w:tab w:val="num" w:pos="4320"/>
        </w:tabs>
        <w:ind w:left="4320" w:hanging="360"/>
      </w:pPr>
      <w:rPr>
        <w:rFonts w:ascii="Wingdings" w:hAnsi="Wingdings"/>
      </w:rPr>
    </w:lvl>
    <w:lvl w:ilvl="6" w:tplc="3DAC61AE">
      <w:start w:val="1"/>
      <w:numFmt w:val="bullet"/>
      <w:lvlText w:val=""/>
      <w:lvlJc w:val="left"/>
      <w:pPr>
        <w:tabs>
          <w:tab w:val="num" w:pos="5040"/>
        </w:tabs>
        <w:ind w:left="5040" w:hanging="360"/>
      </w:pPr>
      <w:rPr>
        <w:rFonts w:ascii="Symbol" w:hAnsi="Symbol"/>
      </w:rPr>
    </w:lvl>
    <w:lvl w:ilvl="7" w:tplc="E06420C6">
      <w:start w:val="1"/>
      <w:numFmt w:val="bullet"/>
      <w:lvlText w:val="o"/>
      <w:lvlJc w:val="left"/>
      <w:pPr>
        <w:tabs>
          <w:tab w:val="num" w:pos="5760"/>
        </w:tabs>
        <w:ind w:left="5760" w:hanging="360"/>
      </w:pPr>
      <w:rPr>
        <w:rFonts w:ascii="Courier New" w:hAnsi="Courier New"/>
      </w:rPr>
    </w:lvl>
    <w:lvl w:ilvl="8" w:tplc="A3604AF4">
      <w:start w:val="1"/>
      <w:numFmt w:val="bullet"/>
      <w:lvlText w:val=""/>
      <w:lvlJc w:val="left"/>
      <w:pPr>
        <w:tabs>
          <w:tab w:val="num" w:pos="6480"/>
        </w:tabs>
        <w:ind w:left="6480" w:hanging="360"/>
      </w:pPr>
      <w:rPr>
        <w:rFonts w:ascii="Wingdings" w:hAnsi="Wingdings"/>
      </w:rPr>
    </w:lvl>
  </w:abstractNum>
  <w:abstractNum w:abstractNumId="428" w15:restartNumberingAfterBreak="0">
    <w:nsid w:val="000001AD"/>
    <w:multiLevelType w:val="hybridMultilevel"/>
    <w:tmpl w:val="000001AD"/>
    <w:lvl w:ilvl="0" w:tplc="7C70356E">
      <w:start w:val="1"/>
      <w:numFmt w:val="bullet"/>
      <w:lvlText w:val=""/>
      <w:lvlJc w:val="left"/>
      <w:pPr>
        <w:ind w:left="720" w:hanging="360"/>
      </w:pPr>
      <w:rPr>
        <w:rFonts w:ascii="Symbol" w:hAnsi="Symbol"/>
      </w:rPr>
    </w:lvl>
    <w:lvl w:ilvl="1" w:tplc="23F26352">
      <w:start w:val="1"/>
      <w:numFmt w:val="bullet"/>
      <w:lvlText w:val="o"/>
      <w:lvlJc w:val="left"/>
      <w:pPr>
        <w:tabs>
          <w:tab w:val="num" w:pos="1440"/>
        </w:tabs>
        <w:ind w:left="1440" w:hanging="360"/>
      </w:pPr>
      <w:rPr>
        <w:rFonts w:ascii="Courier New" w:hAnsi="Courier New"/>
      </w:rPr>
    </w:lvl>
    <w:lvl w:ilvl="2" w:tplc="AAF04638">
      <w:start w:val="1"/>
      <w:numFmt w:val="bullet"/>
      <w:lvlText w:val=""/>
      <w:lvlJc w:val="left"/>
      <w:pPr>
        <w:tabs>
          <w:tab w:val="num" w:pos="2160"/>
        </w:tabs>
        <w:ind w:left="2160" w:hanging="360"/>
      </w:pPr>
      <w:rPr>
        <w:rFonts w:ascii="Wingdings" w:hAnsi="Wingdings"/>
      </w:rPr>
    </w:lvl>
    <w:lvl w:ilvl="3" w:tplc="34AC0E14">
      <w:start w:val="1"/>
      <w:numFmt w:val="bullet"/>
      <w:lvlText w:val=""/>
      <w:lvlJc w:val="left"/>
      <w:pPr>
        <w:tabs>
          <w:tab w:val="num" w:pos="2880"/>
        </w:tabs>
        <w:ind w:left="2880" w:hanging="360"/>
      </w:pPr>
      <w:rPr>
        <w:rFonts w:ascii="Symbol" w:hAnsi="Symbol"/>
      </w:rPr>
    </w:lvl>
    <w:lvl w:ilvl="4" w:tplc="968AC7F6">
      <w:start w:val="1"/>
      <w:numFmt w:val="bullet"/>
      <w:lvlText w:val="o"/>
      <w:lvlJc w:val="left"/>
      <w:pPr>
        <w:tabs>
          <w:tab w:val="num" w:pos="3600"/>
        </w:tabs>
        <w:ind w:left="3600" w:hanging="360"/>
      </w:pPr>
      <w:rPr>
        <w:rFonts w:ascii="Courier New" w:hAnsi="Courier New"/>
      </w:rPr>
    </w:lvl>
    <w:lvl w:ilvl="5" w:tplc="9BA6994E">
      <w:start w:val="1"/>
      <w:numFmt w:val="bullet"/>
      <w:lvlText w:val=""/>
      <w:lvlJc w:val="left"/>
      <w:pPr>
        <w:tabs>
          <w:tab w:val="num" w:pos="4320"/>
        </w:tabs>
        <w:ind w:left="4320" w:hanging="360"/>
      </w:pPr>
      <w:rPr>
        <w:rFonts w:ascii="Wingdings" w:hAnsi="Wingdings"/>
      </w:rPr>
    </w:lvl>
    <w:lvl w:ilvl="6" w:tplc="C27826AC">
      <w:start w:val="1"/>
      <w:numFmt w:val="bullet"/>
      <w:lvlText w:val=""/>
      <w:lvlJc w:val="left"/>
      <w:pPr>
        <w:tabs>
          <w:tab w:val="num" w:pos="5040"/>
        </w:tabs>
        <w:ind w:left="5040" w:hanging="360"/>
      </w:pPr>
      <w:rPr>
        <w:rFonts w:ascii="Symbol" w:hAnsi="Symbol"/>
      </w:rPr>
    </w:lvl>
    <w:lvl w:ilvl="7" w:tplc="F8603C40">
      <w:start w:val="1"/>
      <w:numFmt w:val="bullet"/>
      <w:lvlText w:val="o"/>
      <w:lvlJc w:val="left"/>
      <w:pPr>
        <w:tabs>
          <w:tab w:val="num" w:pos="5760"/>
        </w:tabs>
        <w:ind w:left="5760" w:hanging="360"/>
      </w:pPr>
      <w:rPr>
        <w:rFonts w:ascii="Courier New" w:hAnsi="Courier New"/>
      </w:rPr>
    </w:lvl>
    <w:lvl w:ilvl="8" w:tplc="CCD8FE1E">
      <w:start w:val="1"/>
      <w:numFmt w:val="bullet"/>
      <w:lvlText w:val=""/>
      <w:lvlJc w:val="left"/>
      <w:pPr>
        <w:tabs>
          <w:tab w:val="num" w:pos="6480"/>
        </w:tabs>
        <w:ind w:left="6480" w:hanging="360"/>
      </w:pPr>
      <w:rPr>
        <w:rFonts w:ascii="Wingdings" w:hAnsi="Wingdings"/>
      </w:rPr>
    </w:lvl>
  </w:abstractNum>
  <w:abstractNum w:abstractNumId="429" w15:restartNumberingAfterBreak="0">
    <w:nsid w:val="000001AE"/>
    <w:multiLevelType w:val="hybridMultilevel"/>
    <w:tmpl w:val="000001AE"/>
    <w:lvl w:ilvl="0" w:tplc="04CE9E28">
      <w:start w:val="1"/>
      <w:numFmt w:val="bullet"/>
      <w:lvlText w:val=""/>
      <w:lvlJc w:val="left"/>
      <w:pPr>
        <w:ind w:left="720" w:hanging="360"/>
      </w:pPr>
      <w:rPr>
        <w:rFonts w:ascii="Symbol" w:hAnsi="Symbol"/>
      </w:rPr>
    </w:lvl>
    <w:lvl w:ilvl="1" w:tplc="06B22DD0">
      <w:start w:val="1"/>
      <w:numFmt w:val="bullet"/>
      <w:lvlText w:val="o"/>
      <w:lvlJc w:val="left"/>
      <w:pPr>
        <w:tabs>
          <w:tab w:val="num" w:pos="1440"/>
        </w:tabs>
        <w:ind w:left="1440" w:hanging="360"/>
      </w:pPr>
      <w:rPr>
        <w:rFonts w:ascii="Courier New" w:hAnsi="Courier New"/>
      </w:rPr>
    </w:lvl>
    <w:lvl w:ilvl="2" w:tplc="F0E6520C">
      <w:start w:val="1"/>
      <w:numFmt w:val="bullet"/>
      <w:lvlText w:val=""/>
      <w:lvlJc w:val="left"/>
      <w:pPr>
        <w:tabs>
          <w:tab w:val="num" w:pos="2160"/>
        </w:tabs>
        <w:ind w:left="2160" w:hanging="360"/>
      </w:pPr>
      <w:rPr>
        <w:rFonts w:ascii="Wingdings" w:hAnsi="Wingdings"/>
      </w:rPr>
    </w:lvl>
    <w:lvl w:ilvl="3" w:tplc="FD2C3E70">
      <w:start w:val="1"/>
      <w:numFmt w:val="bullet"/>
      <w:lvlText w:val=""/>
      <w:lvlJc w:val="left"/>
      <w:pPr>
        <w:tabs>
          <w:tab w:val="num" w:pos="2880"/>
        </w:tabs>
        <w:ind w:left="2880" w:hanging="360"/>
      </w:pPr>
      <w:rPr>
        <w:rFonts w:ascii="Symbol" w:hAnsi="Symbol"/>
      </w:rPr>
    </w:lvl>
    <w:lvl w:ilvl="4" w:tplc="D0840DDE">
      <w:start w:val="1"/>
      <w:numFmt w:val="bullet"/>
      <w:lvlText w:val="o"/>
      <w:lvlJc w:val="left"/>
      <w:pPr>
        <w:tabs>
          <w:tab w:val="num" w:pos="3600"/>
        </w:tabs>
        <w:ind w:left="3600" w:hanging="360"/>
      </w:pPr>
      <w:rPr>
        <w:rFonts w:ascii="Courier New" w:hAnsi="Courier New"/>
      </w:rPr>
    </w:lvl>
    <w:lvl w:ilvl="5" w:tplc="4068659E">
      <w:start w:val="1"/>
      <w:numFmt w:val="bullet"/>
      <w:lvlText w:val=""/>
      <w:lvlJc w:val="left"/>
      <w:pPr>
        <w:tabs>
          <w:tab w:val="num" w:pos="4320"/>
        </w:tabs>
        <w:ind w:left="4320" w:hanging="360"/>
      </w:pPr>
      <w:rPr>
        <w:rFonts w:ascii="Wingdings" w:hAnsi="Wingdings"/>
      </w:rPr>
    </w:lvl>
    <w:lvl w:ilvl="6" w:tplc="CCA207A4">
      <w:start w:val="1"/>
      <w:numFmt w:val="bullet"/>
      <w:lvlText w:val=""/>
      <w:lvlJc w:val="left"/>
      <w:pPr>
        <w:tabs>
          <w:tab w:val="num" w:pos="5040"/>
        </w:tabs>
        <w:ind w:left="5040" w:hanging="360"/>
      </w:pPr>
      <w:rPr>
        <w:rFonts w:ascii="Symbol" w:hAnsi="Symbol"/>
      </w:rPr>
    </w:lvl>
    <w:lvl w:ilvl="7" w:tplc="959E47A8">
      <w:start w:val="1"/>
      <w:numFmt w:val="bullet"/>
      <w:lvlText w:val="o"/>
      <w:lvlJc w:val="left"/>
      <w:pPr>
        <w:tabs>
          <w:tab w:val="num" w:pos="5760"/>
        </w:tabs>
        <w:ind w:left="5760" w:hanging="360"/>
      </w:pPr>
      <w:rPr>
        <w:rFonts w:ascii="Courier New" w:hAnsi="Courier New"/>
      </w:rPr>
    </w:lvl>
    <w:lvl w:ilvl="8" w:tplc="4B36C0BA">
      <w:start w:val="1"/>
      <w:numFmt w:val="bullet"/>
      <w:lvlText w:val=""/>
      <w:lvlJc w:val="left"/>
      <w:pPr>
        <w:tabs>
          <w:tab w:val="num" w:pos="6480"/>
        </w:tabs>
        <w:ind w:left="6480" w:hanging="360"/>
      </w:pPr>
      <w:rPr>
        <w:rFonts w:ascii="Wingdings" w:hAnsi="Wingdings"/>
      </w:rPr>
    </w:lvl>
  </w:abstractNum>
  <w:abstractNum w:abstractNumId="430" w15:restartNumberingAfterBreak="0">
    <w:nsid w:val="000001AF"/>
    <w:multiLevelType w:val="multilevel"/>
    <w:tmpl w:val="000001AF"/>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1" w15:restartNumberingAfterBreak="0">
    <w:nsid w:val="000001B0"/>
    <w:multiLevelType w:val="hybridMultilevel"/>
    <w:tmpl w:val="000001B0"/>
    <w:lvl w:ilvl="0" w:tplc="E034BEFC">
      <w:start w:val="1"/>
      <w:numFmt w:val="bullet"/>
      <w:lvlText w:val=""/>
      <w:lvlJc w:val="left"/>
      <w:pPr>
        <w:ind w:left="720" w:hanging="360"/>
      </w:pPr>
      <w:rPr>
        <w:rFonts w:ascii="Symbol" w:hAnsi="Symbol"/>
      </w:rPr>
    </w:lvl>
    <w:lvl w:ilvl="1" w:tplc="455EA7A6">
      <w:start w:val="1"/>
      <w:numFmt w:val="bullet"/>
      <w:lvlText w:val="o"/>
      <w:lvlJc w:val="left"/>
      <w:pPr>
        <w:tabs>
          <w:tab w:val="num" w:pos="1440"/>
        </w:tabs>
        <w:ind w:left="1440" w:hanging="360"/>
      </w:pPr>
      <w:rPr>
        <w:rFonts w:ascii="Courier New" w:hAnsi="Courier New"/>
      </w:rPr>
    </w:lvl>
    <w:lvl w:ilvl="2" w:tplc="F3CCA4DE">
      <w:start w:val="1"/>
      <w:numFmt w:val="bullet"/>
      <w:lvlText w:val=""/>
      <w:lvlJc w:val="left"/>
      <w:pPr>
        <w:tabs>
          <w:tab w:val="num" w:pos="2160"/>
        </w:tabs>
        <w:ind w:left="2160" w:hanging="360"/>
      </w:pPr>
      <w:rPr>
        <w:rFonts w:ascii="Wingdings" w:hAnsi="Wingdings"/>
      </w:rPr>
    </w:lvl>
    <w:lvl w:ilvl="3" w:tplc="4E268298">
      <w:start w:val="1"/>
      <w:numFmt w:val="bullet"/>
      <w:lvlText w:val=""/>
      <w:lvlJc w:val="left"/>
      <w:pPr>
        <w:tabs>
          <w:tab w:val="num" w:pos="2880"/>
        </w:tabs>
        <w:ind w:left="2880" w:hanging="360"/>
      </w:pPr>
      <w:rPr>
        <w:rFonts w:ascii="Symbol" w:hAnsi="Symbol"/>
      </w:rPr>
    </w:lvl>
    <w:lvl w:ilvl="4" w:tplc="668C9CE6">
      <w:start w:val="1"/>
      <w:numFmt w:val="bullet"/>
      <w:lvlText w:val="o"/>
      <w:lvlJc w:val="left"/>
      <w:pPr>
        <w:tabs>
          <w:tab w:val="num" w:pos="3600"/>
        </w:tabs>
        <w:ind w:left="3600" w:hanging="360"/>
      </w:pPr>
      <w:rPr>
        <w:rFonts w:ascii="Courier New" w:hAnsi="Courier New"/>
      </w:rPr>
    </w:lvl>
    <w:lvl w:ilvl="5" w:tplc="D50224AC">
      <w:start w:val="1"/>
      <w:numFmt w:val="bullet"/>
      <w:lvlText w:val=""/>
      <w:lvlJc w:val="left"/>
      <w:pPr>
        <w:tabs>
          <w:tab w:val="num" w:pos="4320"/>
        </w:tabs>
        <w:ind w:left="4320" w:hanging="360"/>
      </w:pPr>
      <w:rPr>
        <w:rFonts w:ascii="Wingdings" w:hAnsi="Wingdings"/>
      </w:rPr>
    </w:lvl>
    <w:lvl w:ilvl="6" w:tplc="56B6D8D6">
      <w:start w:val="1"/>
      <w:numFmt w:val="bullet"/>
      <w:lvlText w:val=""/>
      <w:lvlJc w:val="left"/>
      <w:pPr>
        <w:tabs>
          <w:tab w:val="num" w:pos="5040"/>
        </w:tabs>
        <w:ind w:left="5040" w:hanging="360"/>
      </w:pPr>
      <w:rPr>
        <w:rFonts w:ascii="Symbol" w:hAnsi="Symbol"/>
      </w:rPr>
    </w:lvl>
    <w:lvl w:ilvl="7" w:tplc="3DAAFDD0">
      <w:start w:val="1"/>
      <w:numFmt w:val="bullet"/>
      <w:lvlText w:val="o"/>
      <w:lvlJc w:val="left"/>
      <w:pPr>
        <w:tabs>
          <w:tab w:val="num" w:pos="5760"/>
        </w:tabs>
        <w:ind w:left="5760" w:hanging="360"/>
      </w:pPr>
      <w:rPr>
        <w:rFonts w:ascii="Courier New" w:hAnsi="Courier New"/>
      </w:rPr>
    </w:lvl>
    <w:lvl w:ilvl="8" w:tplc="C77ECA32">
      <w:start w:val="1"/>
      <w:numFmt w:val="bullet"/>
      <w:lvlText w:val=""/>
      <w:lvlJc w:val="left"/>
      <w:pPr>
        <w:tabs>
          <w:tab w:val="num" w:pos="6480"/>
        </w:tabs>
        <w:ind w:left="6480" w:hanging="360"/>
      </w:pPr>
      <w:rPr>
        <w:rFonts w:ascii="Wingdings" w:hAnsi="Wingdings"/>
      </w:rPr>
    </w:lvl>
  </w:abstractNum>
  <w:abstractNum w:abstractNumId="432" w15:restartNumberingAfterBreak="0">
    <w:nsid w:val="000001B1"/>
    <w:multiLevelType w:val="hybridMultilevel"/>
    <w:tmpl w:val="000001B1"/>
    <w:lvl w:ilvl="0" w:tplc="20A26AAE">
      <w:start w:val="1"/>
      <w:numFmt w:val="bullet"/>
      <w:lvlText w:val=""/>
      <w:lvlJc w:val="left"/>
      <w:pPr>
        <w:ind w:left="720" w:hanging="360"/>
      </w:pPr>
      <w:rPr>
        <w:rFonts w:ascii="Symbol" w:hAnsi="Symbol"/>
      </w:rPr>
    </w:lvl>
    <w:lvl w:ilvl="1" w:tplc="0532C906">
      <w:start w:val="1"/>
      <w:numFmt w:val="bullet"/>
      <w:lvlText w:val="o"/>
      <w:lvlJc w:val="left"/>
      <w:pPr>
        <w:tabs>
          <w:tab w:val="num" w:pos="1440"/>
        </w:tabs>
        <w:ind w:left="1440" w:hanging="360"/>
      </w:pPr>
      <w:rPr>
        <w:rFonts w:ascii="Courier New" w:hAnsi="Courier New"/>
      </w:rPr>
    </w:lvl>
    <w:lvl w:ilvl="2" w:tplc="861A1922">
      <w:start w:val="1"/>
      <w:numFmt w:val="bullet"/>
      <w:lvlText w:val=""/>
      <w:lvlJc w:val="left"/>
      <w:pPr>
        <w:tabs>
          <w:tab w:val="num" w:pos="2160"/>
        </w:tabs>
        <w:ind w:left="2160" w:hanging="360"/>
      </w:pPr>
      <w:rPr>
        <w:rFonts w:ascii="Wingdings" w:hAnsi="Wingdings"/>
      </w:rPr>
    </w:lvl>
    <w:lvl w:ilvl="3" w:tplc="A23096DE">
      <w:start w:val="1"/>
      <w:numFmt w:val="bullet"/>
      <w:lvlText w:val=""/>
      <w:lvlJc w:val="left"/>
      <w:pPr>
        <w:tabs>
          <w:tab w:val="num" w:pos="2880"/>
        </w:tabs>
        <w:ind w:left="2880" w:hanging="360"/>
      </w:pPr>
      <w:rPr>
        <w:rFonts w:ascii="Symbol" w:hAnsi="Symbol"/>
      </w:rPr>
    </w:lvl>
    <w:lvl w:ilvl="4" w:tplc="2E8623DE">
      <w:start w:val="1"/>
      <w:numFmt w:val="bullet"/>
      <w:lvlText w:val="o"/>
      <w:lvlJc w:val="left"/>
      <w:pPr>
        <w:tabs>
          <w:tab w:val="num" w:pos="3600"/>
        </w:tabs>
        <w:ind w:left="3600" w:hanging="360"/>
      </w:pPr>
      <w:rPr>
        <w:rFonts w:ascii="Courier New" w:hAnsi="Courier New"/>
      </w:rPr>
    </w:lvl>
    <w:lvl w:ilvl="5" w:tplc="48986114">
      <w:start w:val="1"/>
      <w:numFmt w:val="bullet"/>
      <w:lvlText w:val=""/>
      <w:lvlJc w:val="left"/>
      <w:pPr>
        <w:tabs>
          <w:tab w:val="num" w:pos="4320"/>
        </w:tabs>
        <w:ind w:left="4320" w:hanging="360"/>
      </w:pPr>
      <w:rPr>
        <w:rFonts w:ascii="Wingdings" w:hAnsi="Wingdings"/>
      </w:rPr>
    </w:lvl>
    <w:lvl w:ilvl="6" w:tplc="A8B24142">
      <w:start w:val="1"/>
      <w:numFmt w:val="bullet"/>
      <w:lvlText w:val=""/>
      <w:lvlJc w:val="left"/>
      <w:pPr>
        <w:tabs>
          <w:tab w:val="num" w:pos="5040"/>
        </w:tabs>
        <w:ind w:left="5040" w:hanging="360"/>
      </w:pPr>
      <w:rPr>
        <w:rFonts w:ascii="Symbol" w:hAnsi="Symbol"/>
      </w:rPr>
    </w:lvl>
    <w:lvl w:ilvl="7" w:tplc="0B228EE0">
      <w:start w:val="1"/>
      <w:numFmt w:val="bullet"/>
      <w:lvlText w:val="o"/>
      <w:lvlJc w:val="left"/>
      <w:pPr>
        <w:tabs>
          <w:tab w:val="num" w:pos="5760"/>
        </w:tabs>
        <w:ind w:left="5760" w:hanging="360"/>
      </w:pPr>
      <w:rPr>
        <w:rFonts w:ascii="Courier New" w:hAnsi="Courier New"/>
      </w:rPr>
    </w:lvl>
    <w:lvl w:ilvl="8" w:tplc="A3184DB2">
      <w:start w:val="1"/>
      <w:numFmt w:val="bullet"/>
      <w:lvlText w:val=""/>
      <w:lvlJc w:val="left"/>
      <w:pPr>
        <w:tabs>
          <w:tab w:val="num" w:pos="6480"/>
        </w:tabs>
        <w:ind w:left="6480" w:hanging="360"/>
      </w:pPr>
      <w:rPr>
        <w:rFonts w:ascii="Wingdings" w:hAnsi="Wingdings"/>
      </w:rPr>
    </w:lvl>
  </w:abstractNum>
  <w:abstractNum w:abstractNumId="433" w15:restartNumberingAfterBreak="0">
    <w:nsid w:val="000001B2"/>
    <w:multiLevelType w:val="hybridMultilevel"/>
    <w:tmpl w:val="000001B2"/>
    <w:lvl w:ilvl="0" w:tplc="639019B0">
      <w:start w:val="1"/>
      <w:numFmt w:val="bullet"/>
      <w:lvlText w:val=""/>
      <w:lvlJc w:val="left"/>
      <w:pPr>
        <w:ind w:left="720" w:hanging="360"/>
      </w:pPr>
      <w:rPr>
        <w:rFonts w:ascii="Symbol" w:hAnsi="Symbol"/>
      </w:rPr>
    </w:lvl>
    <w:lvl w:ilvl="1" w:tplc="FDA2CE2E">
      <w:start w:val="1"/>
      <w:numFmt w:val="bullet"/>
      <w:lvlText w:val="o"/>
      <w:lvlJc w:val="left"/>
      <w:pPr>
        <w:tabs>
          <w:tab w:val="num" w:pos="1440"/>
        </w:tabs>
        <w:ind w:left="1440" w:hanging="360"/>
      </w:pPr>
      <w:rPr>
        <w:rFonts w:ascii="Courier New" w:hAnsi="Courier New"/>
      </w:rPr>
    </w:lvl>
    <w:lvl w:ilvl="2" w:tplc="7A9086B4">
      <w:start w:val="1"/>
      <w:numFmt w:val="bullet"/>
      <w:lvlText w:val=""/>
      <w:lvlJc w:val="left"/>
      <w:pPr>
        <w:tabs>
          <w:tab w:val="num" w:pos="2160"/>
        </w:tabs>
        <w:ind w:left="2160" w:hanging="360"/>
      </w:pPr>
      <w:rPr>
        <w:rFonts w:ascii="Wingdings" w:hAnsi="Wingdings"/>
      </w:rPr>
    </w:lvl>
    <w:lvl w:ilvl="3" w:tplc="28164EA4">
      <w:start w:val="1"/>
      <w:numFmt w:val="bullet"/>
      <w:lvlText w:val=""/>
      <w:lvlJc w:val="left"/>
      <w:pPr>
        <w:tabs>
          <w:tab w:val="num" w:pos="2880"/>
        </w:tabs>
        <w:ind w:left="2880" w:hanging="360"/>
      </w:pPr>
      <w:rPr>
        <w:rFonts w:ascii="Symbol" w:hAnsi="Symbol"/>
      </w:rPr>
    </w:lvl>
    <w:lvl w:ilvl="4" w:tplc="4762E74C">
      <w:start w:val="1"/>
      <w:numFmt w:val="bullet"/>
      <w:lvlText w:val="o"/>
      <w:lvlJc w:val="left"/>
      <w:pPr>
        <w:tabs>
          <w:tab w:val="num" w:pos="3600"/>
        </w:tabs>
        <w:ind w:left="3600" w:hanging="360"/>
      </w:pPr>
      <w:rPr>
        <w:rFonts w:ascii="Courier New" w:hAnsi="Courier New"/>
      </w:rPr>
    </w:lvl>
    <w:lvl w:ilvl="5" w:tplc="14AA2CF4">
      <w:start w:val="1"/>
      <w:numFmt w:val="bullet"/>
      <w:lvlText w:val=""/>
      <w:lvlJc w:val="left"/>
      <w:pPr>
        <w:tabs>
          <w:tab w:val="num" w:pos="4320"/>
        </w:tabs>
        <w:ind w:left="4320" w:hanging="360"/>
      </w:pPr>
      <w:rPr>
        <w:rFonts w:ascii="Wingdings" w:hAnsi="Wingdings"/>
      </w:rPr>
    </w:lvl>
    <w:lvl w:ilvl="6" w:tplc="06F2E1EA">
      <w:start w:val="1"/>
      <w:numFmt w:val="bullet"/>
      <w:lvlText w:val=""/>
      <w:lvlJc w:val="left"/>
      <w:pPr>
        <w:tabs>
          <w:tab w:val="num" w:pos="5040"/>
        </w:tabs>
        <w:ind w:left="5040" w:hanging="360"/>
      </w:pPr>
      <w:rPr>
        <w:rFonts w:ascii="Symbol" w:hAnsi="Symbol"/>
      </w:rPr>
    </w:lvl>
    <w:lvl w:ilvl="7" w:tplc="63B6C870">
      <w:start w:val="1"/>
      <w:numFmt w:val="bullet"/>
      <w:lvlText w:val="o"/>
      <w:lvlJc w:val="left"/>
      <w:pPr>
        <w:tabs>
          <w:tab w:val="num" w:pos="5760"/>
        </w:tabs>
        <w:ind w:left="5760" w:hanging="360"/>
      </w:pPr>
      <w:rPr>
        <w:rFonts w:ascii="Courier New" w:hAnsi="Courier New"/>
      </w:rPr>
    </w:lvl>
    <w:lvl w:ilvl="8" w:tplc="0BCCFBA8">
      <w:start w:val="1"/>
      <w:numFmt w:val="bullet"/>
      <w:lvlText w:val=""/>
      <w:lvlJc w:val="left"/>
      <w:pPr>
        <w:tabs>
          <w:tab w:val="num" w:pos="6480"/>
        </w:tabs>
        <w:ind w:left="6480" w:hanging="360"/>
      </w:pPr>
      <w:rPr>
        <w:rFonts w:ascii="Wingdings" w:hAnsi="Wingdings"/>
      </w:rPr>
    </w:lvl>
  </w:abstractNum>
  <w:abstractNum w:abstractNumId="434" w15:restartNumberingAfterBreak="0">
    <w:nsid w:val="000001B3"/>
    <w:multiLevelType w:val="multilevel"/>
    <w:tmpl w:val="000001B3"/>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5" w15:restartNumberingAfterBreak="0">
    <w:nsid w:val="000001B4"/>
    <w:multiLevelType w:val="hybridMultilevel"/>
    <w:tmpl w:val="000001B4"/>
    <w:lvl w:ilvl="0" w:tplc="76CAAC0A">
      <w:start w:val="1"/>
      <w:numFmt w:val="bullet"/>
      <w:lvlText w:val=""/>
      <w:lvlJc w:val="left"/>
      <w:pPr>
        <w:ind w:left="720" w:hanging="360"/>
      </w:pPr>
      <w:rPr>
        <w:rFonts w:ascii="Symbol" w:hAnsi="Symbol"/>
      </w:rPr>
    </w:lvl>
    <w:lvl w:ilvl="1" w:tplc="8618BFC2">
      <w:start w:val="1"/>
      <w:numFmt w:val="bullet"/>
      <w:lvlText w:val="o"/>
      <w:lvlJc w:val="left"/>
      <w:pPr>
        <w:tabs>
          <w:tab w:val="num" w:pos="1440"/>
        </w:tabs>
        <w:ind w:left="1440" w:hanging="360"/>
      </w:pPr>
      <w:rPr>
        <w:rFonts w:ascii="Courier New" w:hAnsi="Courier New"/>
      </w:rPr>
    </w:lvl>
    <w:lvl w:ilvl="2" w:tplc="0674FF0E">
      <w:start w:val="1"/>
      <w:numFmt w:val="bullet"/>
      <w:lvlText w:val=""/>
      <w:lvlJc w:val="left"/>
      <w:pPr>
        <w:tabs>
          <w:tab w:val="num" w:pos="2160"/>
        </w:tabs>
        <w:ind w:left="2160" w:hanging="360"/>
      </w:pPr>
      <w:rPr>
        <w:rFonts w:ascii="Wingdings" w:hAnsi="Wingdings"/>
      </w:rPr>
    </w:lvl>
    <w:lvl w:ilvl="3" w:tplc="733E6FA6">
      <w:start w:val="1"/>
      <w:numFmt w:val="bullet"/>
      <w:lvlText w:val=""/>
      <w:lvlJc w:val="left"/>
      <w:pPr>
        <w:tabs>
          <w:tab w:val="num" w:pos="2880"/>
        </w:tabs>
        <w:ind w:left="2880" w:hanging="360"/>
      </w:pPr>
      <w:rPr>
        <w:rFonts w:ascii="Symbol" w:hAnsi="Symbol"/>
      </w:rPr>
    </w:lvl>
    <w:lvl w:ilvl="4" w:tplc="B3206348">
      <w:start w:val="1"/>
      <w:numFmt w:val="bullet"/>
      <w:lvlText w:val="o"/>
      <w:lvlJc w:val="left"/>
      <w:pPr>
        <w:tabs>
          <w:tab w:val="num" w:pos="3600"/>
        </w:tabs>
        <w:ind w:left="3600" w:hanging="360"/>
      </w:pPr>
      <w:rPr>
        <w:rFonts w:ascii="Courier New" w:hAnsi="Courier New"/>
      </w:rPr>
    </w:lvl>
    <w:lvl w:ilvl="5" w:tplc="5400F4C4">
      <w:start w:val="1"/>
      <w:numFmt w:val="bullet"/>
      <w:lvlText w:val=""/>
      <w:lvlJc w:val="left"/>
      <w:pPr>
        <w:tabs>
          <w:tab w:val="num" w:pos="4320"/>
        </w:tabs>
        <w:ind w:left="4320" w:hanging="360"/>
      </w:pPr>
      <w:rPr>
        <w:rFonts w:ascii="Wingdings" w:hAnsi="Wingdings"/>
      </w:rPr>
    </w:lvl>
    <w:lvl w:ilvl="6" w:tplc="C95AFACE">
      <w:start w:val="1"/>
      <w:numFmt w:val="bullet"/>
      <w:lvlText w:val=""/>
      <w:lvlJc w:val="left"/>
      <w:pPr>
        <w:tabs>
          <w:tab w:val="num" w:pos="5040"/>
        </w:tabs>
        <w:ind w:left="5040" w:hanging="360"/>
      </w:pPr>
      <w:rPr>
        <w:rFonts w:ascii="Symbol" w:hAnsi="Symbol"/>
      </w:rPr>
    </w:lvl>
    <w:lvl w:ilvl="7" w:tplc="7346CE74">
      <w:start w:val="1"/>
      <w:numFmt w:val="bullet"/>
      <w:lvlText w:val="o"/>
      <w:lvlJc w:val="left"/>
      <w:pPr>
        <w:tabs>
          <w:tab w:val="num" w:pos="5760"/>
        </w:tabs>
        <w:ind w:left="5760" w:hanging="360"/>
      </w:pPr>
      <w:rPr>
        <w:rFonts w:ascii="Courier New" w:hAnsi="Courier New"/>
      </w:rPr>
    </w:lvl>
    <w:lvl w:ilvl="8" w:tplc="F810436E">
      <w:start w:val="1"/>
      <w:numFmt w:val="bullet"/>
      <w:lvlText w:val=""/>
      <w:lvlJc w:val="left"/>
      <w:pPr>
        <w:tabs>
          <w:tab w:val="num" w:pos="6480"/>
        </w:tabs>
        <w:ind w:left="6480" w:hanging="360"/>
      </w:pPr>
      <w:rPr>
        <w:rFonts w:ascii="Wingdings" w:hAnsi="Wingdings"/>
      </w:rPr>
    </w:lvl>
  </w:abstractNum>
  <w:abstractNum w:abstractNumId="436" w15:restartNumberingAfterBreak="0">
    <w:nsid w:val="000001B5"/>
    <w:multiLevelType w:val="hybridMultilevel"/>
    <w:tmpl w:val="000001B5"/>
    <w:lvl w:ilvl="0" w:tplc="F27AE73A">
      <w:start w:val="1"/>
      <w:numFmt w:val="bullet"/>
      <w:lvlText w:val=""/>
      <w:lvlJc w:val="left"/>
      <w:pPr>
        <w:ind w:left="720" w:hanging="360"/>
      </w:pPr>
      <w:rPr>
        <w:rFonts w:ascii="Symbol" w:hAnsi="Symbol"/>
      </w:rPr>
    </w:lvl>
    <w:lvl w:ilvl="1" w:tplc="614CF488">
      <w:start w:val="1"/>
      <w:numFmt w:val="bullet"/>
      <w:lvlText w:val="o"/>
      <w:lvlJc w:val="left"/>
      <w:pPr>
        <w:tabs>
          <w:tab w:val="num" w:pos="1440"/>
        </w:tabs>
        <w:ind w:left="1440" w:hanging="360"/>
      </w:pPr>
      <w:rPr>
        <w:rFonts w:ascii="Courier New" w:hAnsi="Courier New"/>
      </w:rPr>
    </w:lvl>
    <w:lvl w:ilvl="2" w:tplc="982EBE84">
      <w:start w:val="1"/>
      <w:numFmt w:val="bullet"/>
      <w:lvlText w:val=""/>
      <w:lvlJc w:val="left"/>
      <w:pPr>
        <w:tabs>
          <w:tab w:val="num" w:pos="2160"/>
        </w:tabs>
        <w:ind w:left="2160" w:hanging="360"/>
      </w:pPr>
      <w:rPr>
        <w:rFonts w:ascii="Wingdings" w:hAnsi="Wingdings"/>
      </w:rPr>
    </w:lvl>
    <w:lvl w:ilvl="3" w:tplc="554EFE2E">
      <w:start w:val="1"/>
      <w:numFmt w:val="bullet"/>
      <w:lvlText w:val=""/>
      <w:lvlJc w:val="left"/>
      <w:pPr>
        <w:tabs>
          <w:tab w:val="num" w:pos="2880"/>
        </w:tabs>
        <w:ind w:left="2880" w:hanging="360"/>
      </w:pPr>
      <w:rPr>
        <w:rFonts w:ascii="Symbol" w:hAnsi="Symbol"/>
      </w:rPr>
    </w:lvl>
    <w:lvl w:ilvl="4" w:tplc="B96CD942">
      <w:start w:val="1"/>
      <w:numFmt w:val="bullet"/>
      <w:lvlText w:val="o"/>
      <w:lvlJc w:val="left"/>
      <w:pPr>
        <w:tabs>
          <w:tab w:val="num" w:pos="3600"/>
        </w:tabs>
        <w:ind w:left="3600" w:hanging="360"/>
      </w:pPr>
      <w:rPr>
        <w:rFonts w:ascii="Courier New" w:hAnsi="Courier New"/>
      </w:rPr>
    </w:lvl>
    <w:lvl w:ilvl="5" w:tplc="7BBA2710">
      <w:start w:val="1"/>
      <w:numFmt w:val="bullet"/>
      <w:lvlText w:val=""/>
      <w:lvlJc w:val="left"/>
      <w:pPr>
        <w:tabs>
          <w:tab w:val="num" w:pos="4320"/>
        </w:tabs>
        <w:ind w:left="4320" w:hanging="360"/>
      </w:pPr>
      <w:rPr>
        <w:rFonts w:ascii="Wingdings" w:hAnsi="Wingdings"/>
      </w:rPr>
    </w:lvl>
    <w:lvl w:ilvl="6" w:tplc="0E5E7AD4">
      <w:start w:val="1"/>
      <w:numFmt w:val="bullet"/>
      <w:lvlText w:val=""/>
      <w:lvlJc w:val="left"/>
      <w:pPr>
        <w:tabs>
          <w:tab w:val="num" w:pos="5040"/>
        </w:tabs>
        <w:ind w:left="5040" w:hanging="360"/>
      </w:pPr>
      <w:rPr>
        <w:rFonts w:ascii="Symbol" w:hAnsi="Symbol"/>
      </w:rPr>
    </w:lvl>
    <w:lvl w:ilvl="7" w:tplc="AB9CEFC2">
      <w:start w:val="1"/>
      <w:numFmt w:val="bullet"/>
      <w:lvlText w:val="o"/>
      <w:lvlJc w:val="left"/>
      <w:pPr>
        <w:tabs>
          <w:tab w:val="num" w:pos="5760"/>
        </w:tabs>
        <w:ind w:left="5760" w:hanging="360"/>
      </w:pPr>
      <w:rPr>
        <w:rFonts w:ascii="Courier New" w:hAnsi="Courier New"/>
      </w:rPr>
    </w:lvl>
    <w:lvl w:ilvl="8" w:tplc="7D023EFA">
      <w:start w:val="1"/>
      <w:numFmt w:val="bullet"/>
      <w:lvlText w:val=""/>
      <w:lvlJc w:val="left"/>
      <w:pPr>
        <w:tabs>
          <w:tab w:val="num" w:pos="6480"/>
        </w:tabs>
        <w:ind w:left="6480" w:hanging="360"/>
      </w:pPr>
      <w:rPr>
        <w:rFonts w:ascii="Wingdings" w:hAnsi="Wingdings"/>
      </w:rPr>
    </w:lvl>
  </w:abstractNum>
  <w:abstractNum w:abstractNumId="437" w15:restartNumberingAfterBreak="0">
    <w:nsid w:val="000001B6"/>
    <w:multiLevelType w:val="hybridMultilevel"/>
    <w:tmpl w:val="000001B6"/>
    <w:lvl w:ilvl="0" w:tplc="AA7A8222">
      <w:start w:val="1"/>
      <w:numFmt w:val="bullet"/>
      <w:lvlText w:val=""/>
      <w:lvlJc w:val="left"/>
      <w:pPr>
        <w:ind w:left="720" w:hanging="360"/>
      </w:pPr>
      <w:rPr>
        <w:rFonts w:ascii="Symbol" w:hAnsi="Symbol"/>
      </w:rPr>
    </w:lvl>
    <w:lvl w:ilvl="1" w:tplc="EC8AEE12">
      <w:start w:val="1"/>
      <w:numFmt w:val="bullet"/>
      <w:lvlText w:val="o"/>
      <w:lvlJc w:val="left"/>
      <w:pPr>
        <w:tabs>
          <w:tab w:val="num" w:pos="1440"/>
        </w:tabs>
        <w:ind w:left="1440" w:hanging="360"/>
      </w:pPr>
      <w:rPr>
        <w:rFonts w:ascii="Courier New" w:hAnsi="Courier New"/>
      </w:rPr>
    </w:lvl>
    <w:lvl w:ilvl="2" w:tplc="E5B8588A">
      <w:start w:val="1"/>
      <w:numFmt w:val="bullet"/>
      <w:lvlText w:val=""/>
      <w:lvlJc w:val="left"/>
      <w:pPr>
        <w:tabs>
          <w:tab w:val="num" w:pos="2160"/>
        </w:tabs>
        <w:ind w:left="2160" w:hanging="360"/>
      </w:pPr>
      <w:rPr>
        <w:rFonts w:ascii="Wingdings" w:hAnsi="Wingdings"/>
      </w:rPr>
    </w:lvl>
    <w:lvl w:ilvl="3" w:tplc="3E22128E">
      <w:start w:val="1"/>
      <w:numFmt w:val="bullet"/>
      <w:lvlText w:val=""/>
      <w:lvlJc w:val="left"/>
      <w:pPr>
        <w:tabs>
          <w:tab w:val="num" w:pos="2880"/>
        </w:tabs>
        <w:ind w:left="2880" w:hanging="360"/>
      </w:pPr>
      <w:rPr>
        <w:rFonts w:ascii="Symbol" w:hAnsi="Symbol"/>
      </w:rPr>
    </w:lvl>
    <w:lvl w:ilvl="4" w:tplc="55D2CC40">
      <w:start w:val="1"/>
      <w:numFmt w:val="bullet"/>
      <w:lvlText w:val="o"/>
      <w:lvlJc w:val="left"/>
      <w:pPr>
        <w:tabs>
          <w:tab w:val="num" w:pos="3600"/>
        </w:tabs>
        <w:ind w:left="3600" w:hanging="360"/>
      </w:pPr>
      <w:rPr>
        <w:rFonts w:ascii="Courier New" w:hAnsi="Courier New"/>
      </w:rPr>
    </w:lvl>
    <w:lvl w:ilvl="5" w:tplc="61602552">
      <w:start w:val="1"/>
      <w:numFmt w:val="bullet"/>
      <w:lvlText w:val=""/>
      <w:lvlJc w:val="left"/>
      <w:pPr>
        <w:tabs>
          <w:tab w:val="num" w:pos="4320"/>
        </w:tabs>
        <w:ind w:left="4320" w:hanging="360"/>
      </w:pPr>
      <w:rPr>
        <w:rFonts w:ascii="Wingdings" w:hAnsi="Wingdings"/>
      </w:rPr>
    </w:lvl>
    <w:lvl w:ilvl="6" w:tplc="46301790">
      <w:start w:val="1"/>
      <w:numFmt w:val="bullet"/>
      <w:lvlText w:val=""/>
      <w:lvlJc w:val="left"/>
      <w:pPr>
        <w:tabs>
          <w:tab w:val="num" w:pos="5040"/>
        </w:tabs>
        <w:ind w:left="5040" w:hanging="360"/>
      </w:pPr>
      <w:rPr>
        <w:rFonts w:ascii="Symbol" w:hAnsi="Symbol"/>
      </w:rPr>
    </w:lvl>
    <w:lvl w:ilvl="7" w:tplc="3594F0A4">
      <w:start w:val="1"/>
      <w:numFmt w:val="bullet"/>
      <w:lvlText w:val="o"/>
      <w:lvlJc w:val="left"/>
      <w:pPr>
        <w:tabs>
          <w:tab w:val="num" w:pos="5760"/>
        </w:tabs>
        <w:ind w:left="5760" w:hanging="360"/>
      </w:pPr>
      <w:rPr>
        <w:rFonts w:ascii="Courier New" w:hAnsi="Courier New"/>
      </w:rPr>
    </w:lvl>
    <w:lvl w:ilvl="8" w:tplc="4C10946E">
      <w:start w:val="1"/>
      <w:numFmt w:val="bullet"/>
      <w:lvlText w:val=""/>
      <w:lvlJc w:val="left"/>
      <w:pPr>
        <w:tabs>
          <w:tab w:val="num" w:pos="6480"/>
        </w:tabs>
        <w:ind w:left="6480" w:hanging="360"/>
      </w:pPr>
      <w:rPr>
        <w:rFonts w:ascii="Wingdings" w:hAnsi="Wingdings"/>
      </w:rPr>
    </w:lvl>
  </w:abstractNum>
  <w:abstractNum w:abstractNumId="438" w15:restartNumberingAfterBreak="0">
    <w:nsid w:val="000001B7"/>
    <w:multiLevelType w:val="hybridMultilevel"/>
    <w:tmpl w:val="000001B7"/>
    <w:lvl w:ilvl="0" w:tplc="6A56F634">
      <w:start w:val="1"/>
      <w:numFmt w:val="bullet"/>
      <w:lvlText w:val=""/>
      <w:lvlJc w:val="left"/>
      <w:pPr>
        <w:ind w:left="720" w:hanging="360"/>
      </w:pPr>
      <w:rPr>
        <w:rFonts w:ascii="Symbol" w:hAnsi="Symbol"/>
      </w:rPr>
    </w:lvl>
    <w:lvl w:ilvl="1" w:tplc="DADE1FE0">
      <w:start w:val="1"/>
      <w:numFmt w:val="bullet"/>
      <w:lvlText w:val="o"/>
      <w:lvlJc w:val="left"/>
      <w:pPr>
        <w:tabs>
          <w:tab w:val="num" w:pos="1440"/>
        </w:tabs>
        <w:ind w:left="1440" w:hanging="360"/>
      </w:pPr>
      <w:rPr>
        <w:rFonts w:ascii="Courier New" w:hAnsi="Courier New"/>
      </w:rPr>
    </w:lvl>
    <w:lvl w:ilvl="2" w:tplc="1EF4CA50">
      <w:start w:val="1"/>
      <w:numFmt w:val="bullet"/>
      <w:lvlText w:val=""/>
      <w:lvlJc w:val="left"/>
      <w:pPr>
        <w:tabs>
          <w:tab w:val="num" w:pos="2160"/>
        </w:tabs>
        <w:ind w:left="2160" w:hanging="360"/>
      </w:pPr>
      <w:rPr>
        <w:rFonts w:ascii="Wingdings" w:hAnsi="Wingdings"/>
      </w:rPr>
    </w:lvl>
    <w:lvl w:ilvl="3" w:tplc="EA9C05F8">
      <w:start w:val="1"/>
      <w:numFmt w:val="bullet"/>
      <w:lvlText w:val=""/>
      <w:lvlJc w:val="left"/>
      <w:pPr>
        <w:tabs>
          <w:tab w:val="num" w:pos="2880"/>
        </w:tabs>
        <w:ind w:left="2880" w:hanging="360"/>
      </w:pPr>
      <w:rPr>
        <w:rFonts w:ascii="Symbol" w:hAnsi="Symbol"/>
      </w:rPr>
    </w:lvl>
    <w:lvl w:ilvl="4" w:tplc="669002AA">
      <w:start w:val="1"/>
      <w:numFmt w:val="bullet"/>
      <w:lvlText w:val="o"/>
      <w:lvlJc w:val="left"/>
      <w:pPr>
        <w:tabs>
          <w:tab w:val="num" w:pos="3600"/>
        </w:tabs>
        <w:ind w:left="3600" w:hanging="360"/>
      </w:pPr>
      <w:rPr>
        <w:rFonts w:ascii="Courier New" w:hAnsi="Courier New"/>
      </w:rPr>
    </w:lvl>
    <w:lvl w:ilvl="5" w:tplc="AE020E22">
      <w:start w:val="1"/>
      <w:numFmt w:val="bullet"/>
      <w:lvlText w:val=""/>
      <w:lvlJc w:val="left"/>
      <w:pPr>
        <w:tabs>
          <w:tab w:val="num" w:pos="4320"/>
        </w:tabs>
        <w:ind w:left="4320" w:hanging="360"/>
      </w:pPr>
      <w:rPr>
        <w:rFonts w:ascii="Wingdings" w:hAnsi="Wingdings"/>
      </w:rPr>
    </w:lvl>
    <w:lvl w:ilvl="6" w:tplc="9B0CB428">
      <w:start w:val="1"/>
      <w:numFmt w:val="bullet"/>
      <w:lvlText w:val=""/>
      <w:lvlJc w:val="left"/>
      <w:pPr>
        <w:tabs>
          <w:tab w:val="num" w:pos="5040"/>
        </w:tabs>
        <w:ind w:left="5040" w:hanging="360"/>
      </w:pPr>
      <w:rPr>
        <w:rFonts w:ascii="Symbol" w:hAnsi="Symbol"/>
      </w:rPr>
    </w:lvl>
    <w:lvl w:ilvl="7" w:tplc="163E9E54">
      <w:start w:val="1"/>
      <w:numFmt w:val="bullet"/>
      <w:lvlText w:val="o"/>
      <w:lvlJc w:val="left"/>
      <w:pPr>
        <w:tabs>
          <w:tab w:val="num" w:pos="5760"/>
        </w:tabs>
        <w:ind w:left="5760" w:hanging="360"/>
      </w:pPr>
      <w:rPr>
        <w:rFonts w:ascii="Courier New" w:hAnsi="Courier New"/>
      </w:rPr>
    </w:lvl>
    <w:lvl w:ilvl="8" w:tplc="AD1E0C0E">
      <w:start w:val="1"/>
      <w:numFmt w:val="bullet"/>
      <w:lvlText w:val=""/>
      <w:lvlJc w:val="left"/>
      <w:pPr>
        <w:tabs>
          <w:tab w:val="num" w:pos="6480"/>
        </w:tabs>
        <w:ind w:left="6480" w:hanging="360"/>
      </w:pPr>
      <w:rPr>
        <w:rFonts w:ascii="Wingdings" w:hAnsi="Wingdings"/>
      </w:rPr>
    </w:lvl>
  </w:abstractNum>
  <w:abstractNum w:abstractNumId="439" w15:restartNumberingAfterBreak="0">
    <w:nsid w:val="000001B8"/>
    <w:multiLevelType w:val="multilevel"/>
    <w:tmpl w:val="000001B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40" w15:restartNumberingAfterBreak="0">
    <w:nsid w:val="000001B9"/>
    <w:multiLevelType w:val="hybridMultilevel"/>
    <w:tmpl w:val="000001B9"/>
    <w:lvl w:ilvl="0" w:tplc="8488EF24">
      <w:start w:val="1"/>
      <w:numFmt w:val="bullet"/>
      <w:lvlText w:val=""/>
      <w:lvlJc w:val="left"/>
      <w:pPr>
        <w:ind w:left="720" w:hanging="360"/>
      </w:pPr>
      <w:rPr>
        <w:rFonts w:ascii="Symbol" w:hAnsi="Symbol"/>
      </w:rPr>
    </w:lvl>
    <w:lvl w:ilvl="1" w:tplc="BA1663A6">
      <w:start w:val="1"/>
      <w:numFmt w:val="bullet"/>
      <w:lvlText w:val="o"/>
      <w:lvlJc w:val="left"/>
      <w:pPr>
        <w:tabs>
          <w:tab w:val="num" w:pos="1440"/>
        </w:tabs>
        <w:ind w:left="1440" w:hanging="360"/>
      </w:pPr>
      <w:rPr>
        <w:rFonts w:ascii="Courier New" w:hAnsi="Courier New"/>
      </w:rPr>
    </w:lvl>
    <w:lvl w:ilvl="2" w:tplc="2E387BBE">
      <w:start w:val="1"/>
      <w:numFmt w:val="bullet"/>
      <w:lvlText w:val=""/>
      <w:lvlJc w:val="left"/>
      <w:pPr>
        <w:tabs>
          <w:tab w:val="num" w:pos="2160"/>
        </w:tabs>
        <w:ind w:left="2160" w:hanging="360"/>
      </w:pPr>
      <w:rPr>
        <w:rFonts w:ascii="Wingdings" w:hAnsi="Wingdings"/>
      </w:rPr>
    </w:lvl>
    <w:lvl w:ilvl="3" w:tplc="8AE2A0D4">
      <w:start w:val="1"/>
      <w:numFmt w:val="bullet"/>
      <w:lvlText w:val=""/>
      <w:lvlJc w:val="left"/>
      <w:pPr>
        <w:tabs>
          <w:tab w:val="num" w:pos="2880"/>
        </w:tabs>
        <w:ind w:left="2880" w:hanging="360"/>
      </w:pPr>
      <w:rPr>
        <w:rFonts w:ascii="Symbol" w:hAnsi="Symbol"/>
      </w:rPr>
    </w:lvl>
    <w:lvl w:ilvl="4" w:tplc="5D40CF32">
      <w:start w:val="1"/>
      <w:numFmt w:val="bullet"/>
      <w:lvlText w:val="o"/>
      <w:lvlJc w:val="left"/>
      <w:pPr>
        <w:tabs>
          <w:tab w:val="num" w:pos="3600"/>
        </w:tabs>
        <w:ind w:left="3600" w:hanging="360"/>
      </w:pPr>
      <w:rPr>
        <w:rFonts w:ascii="Courier New" w:hAnsi="Courier New"/>
      </w:rPr>
    </w:lvl>
    <w:lvl w:ilvl="5" w:tplc="53566D96">
      <w:start w:val="1"/>
      <w:numFmt w:val="bullet"/>
      <w:lvlText w:val=""/>
      <w:lvlJc w:val="left"/>
      <w:pPr>
        <w:tabs>
          <w:tab w:val="num" w:pos="4320"/>
        </w:tabs>
        <w:ind w:left="4320" w:hanging="360"/>
      </w:pPr>
      <w:rPr>
        <w:rFonts w:ascii="Wingdings" w:hAnsi="Wingdings"/>
      </w:rPr>
    </w:lvl>
    <w:lvl w:ilvl="6" w:tplc="AB8C8364">
      <w:start w:val="1"/>
      <w:numFmt w:val="bullet"/>
      <w:lvlText w:val=""/>
      <w:lvlJc w:val="left"/>
      <w:pPr>
        <w:tabs>
          <w:tab w:val="num" w:pos="5040"/>
        </w:tabs>
        <w:ind w:left="5040" w:hanging="360"/>
      </w:pPr>
      <w:rPr>
        <w:rFonts w:ascii="Symbol" w:hAnsi="Symbol"/>
      </w:rPr>
    </w:lvl>
    <w:lvl w:ilvl="7" w:tplc="1A1ACC84">
      <w:start w:val="1"/>
      <w:numFmt w:val="bullet"/>
      <w:lvlText w:val="o"/>
      <w:lvlJc w:val="left"/>
      <w:pPr>
        <w:tabs>
          <w:tab w:val="num" w:pos="5760"/>
        </w:tabs>
        <w:ind w:left="5760" w:hanging="360"/>
      </w:pPr>
      <w:rPr>
        <w:rFonts w:ascii="Courier New" w:hAnsi="Courier New"/>
      </w:rPr>
    </w:lvl>
    <w:lvl w:ilvl="8" w:tplc="88CEAAE6">
      <w:start w:val="1"/>
      <w:numFmt w:val="bullet"/>
      <w:lvlText w:val=""/>
      <w:lvlJc w:val="left"/>
      <w:pPr>
        <w:tabs>
          <w:tab w:val="num" w:pos="6480"/>
        </w:tabs>
        <w:ind w:left="6480" w:hanging="360"/>
      </w:pPr>
      <w:rPr>
        <w:rFonts w:ascii="Wingdings" w:hAnsi="Wingdings"/>
      </w:rPr>
    </w:lvl>
  </w:abstractNum>
  <w:abstractNum w:abstractNumId="441" w15:restartNumberingAfterBreak="0">
    <w:nsid w:val="000001BA"/>
    <w:multiLevelType w:val="hybridMultilevel"/>
    <w:tmpl w:val="000001BA"/>
    <w:lvl w:ilvl="0" w:tplc="410CD8F2">
      <w:start w:val="1"/>
      <w:numFmt w:val="bullet"/>
      <w:lvlText w:val=""/>
      <w:lvlJc w:val="left"/>
      <w:pPr>
        <w:ind w:left="720" w:hanging="360"/>
      </w:pPr>
      <w:rPr>
        <w:rFonts w:ascii="Symbol" w:hAnsi="Symbol"/>
      </w:rPr>
    </w:lvl>
    <w:lvl w:ilvl="1" w:tplc="40CC35A2">
      <w:start w:val="1"/>
      <w:numFmt w:val="bullet"/>
      <w:lvlText w:val="o"/>
      <w:lvlJc w:val="left"/>
      <w:pPr>
        <w:tabs>
          <w:tab w:val="num" w:pos="1440"/>
        </w:tabs>
        <w:ind w:left="1440" w:hanging="360"/>
      </w:pPr>
      <w:rPr>
        <w:rFonts w:ascii="Courier New" w:hAnsi="Courier New"/>
      </w:rPr>
    </w:lvl>
    <w:lvl w:ilvl="2" w:tplc="DCFC43DA">
      <w:start w:val="1"/>
      <w:numFmt w:val="bullet"/>
      <w:lvlText w:val=""/>
      <w:lvlJc w:val="left"/>
      <w:pPr>
        <w:tabs>
          <w:tab w:val="num" w:pos="2160"/>
        </w:tabs>
        <w:ind w:left="2160" w:hanging="360"/>
      </w:pPr>
      <w:rPr>
        <w:rFonts w:ascii="Wingdings" w:hAnsi="Wingdings"/>
      </w:rPr>
    </w:lvl>
    <w:lvl w:ilvl="3" w:tplc="6F2A3A2E">
      <w:start w:val="1"/>
      <w:numFmt w:val="bullet"/>
      <w:lvlText w:val=""/>
      <w:lvlJc w:val="left"/>
      <w:pPr>
        <w:tabs>
          <w:tab w:val="num" w:pos="2880"/>
        </w:tabs>
        <w:ind w:left="2880" w:hanging="360"/>
      </w:pPr>
      <w:rPr>
        <w:rFonts w:ascii="Symbol" w:hAnsi="Symbol"/>
      </w:rPr>
    </w:lvl>
    <w:lvl w:ilvl="4" w:tplc="85964254">
      <w:start w:val="1"/>
      <w:numFmt w:val="bullet"/>
      <w:lvlText w:val="o"/>
      <w:lvlJc w:val="left"/>
      <w:pPr>
        <w:tabs>
          <w:tab w:val="num" w:pos="3600"/>
        </w:tabs>
        <w:ind w:left="3600" w:hanging="360"/>
      </w:pPr>
      <w:rPr>
        <w:rFonts w:ascii="Courier New" w:hAnsi="Courier New"/>
      </w:rPr>
    </w:lvl>
    <w:lvl w:ilvl="5" w:tplc="0D56E956">
      <w:start w:val="1"/>
      <w:numFmt w:val="bullet"/>
      <w:lvlText w:val=""/>
      <w:lvlJc w:val="left"/>
      <w:pPr>
        <w:tabs>
          <w:tab w:val="num" w:pos="4320"/>
        </w:tabs>
        <w:ind w:left="4320" w:hanging="360"/>
      </w:pPr>
      <w:rPr>
        <w:rFonts w:ascii="Wingdings" w:hAnsi="Wingdings"/>
      </w:rPr>
    </w:lvl>
    <w:lvl w:ilvl="6" w:tplc="28AC9720">
      <w:start w:val="1"/>
      <w:numFmt w:val="bullet"/>
      <w:lvlText w:val=""/>
      <w:lvlJc w:val="left"/>
      <w:pPr>
        <w:tabs>
          <w:tab w:val="num" w:pos="5040"/>
        </w:tabs>
        <w:ind w:left="5040" w:hanging="360"/>
      </w:pPr>
      <w:rPr>
        <w:rFonts w:ascii="Symbol" w:hAnsi="Symbol"/>
      </w:rPr>
    </w:lvl>
    <w:lvl w:ilvl="7" w:tplc="34EE1852">
      <w:start w:val="1"/>
      <w:numFmt w:val="bullet"/>
      <w:lvlText w:val="o"/>
      <w:lvlJc w:val="left"/>
      <w:pPr>
        <w:tabs>
          <w:tab w:val="num" w:pos="5760"/>
        </w:tabs>
        <w:ind w:left="5760" w:hanging="360"/>
      </w:pPr>
      <w:rPr>
        <w:rFonts w:ascii="Courier New" w:hAnsi="Courier New"/>
      </w:rPr>
    </w:lvl>
    <w:lvl w:ilvl="8" w:tplc="40D4890E">
      <w:start w:val="1"/>
      <w:numFmt w:val="bullet"/>
      <w:lvlText w:val=""/>
      <w:lvlJc w:val="left"/>
      <w:pPr>
        <w:tabs>
          <w:tab w:val="num" w:pos="6480"/>
        </w:tabs>
        <w:ind w:left="6480" w:hanging="360"/>
      </w:pPr>
      <w:rPr>
        <w:rFonts w:ascii="Wingdings" w:hAnsi="Wingdings"/>
      </w:rPr>
    </w:lvl>
  </w:abstractNum>
  <w:abstractNum w:abstractNumId="442" w15:restartNumberingAfterBreak="0">
    <w:nsid w:val="000001BB"/>
    <w:multiLevelType w:val="hybridMultilevel"/>
    <w:tmpl w:val="000001BB"/>
    <w:lvl w:ilvl="0" w:tplc="ACDE6986">
      <w:start w:val="1"/>
      <w:numFmt w:val="bullet"/>
      <w:lvlText w:val=""/>
      <w:lvlJc w:val="left"/>
      <w:pPr>
        <w:ind w:left="720" w:hanging="360"/>
      </w:pPr>
      <w:rPr>
        <w:rFonts w:ascii="Symbol" w:hAnsi="Symbol"/>
      </w:rPr>
    </w:lvl>
    <w:lvl w:ilvl="1" w:tplc="AD2604D0">
      <w:start w:val="1"/>
      <w:numFmt w:val="bullet"/>
      <w:lvlText w:val="o"/>
      <w:lvlJc w:val="left"/>
      <w:pPr>
        <w:tabs>
          <w:tab w:val="num" w:pos="1440"/>
        </w:tabs>
        <w:ind w:left="1440" w:hanging="360"/>
      </w:pPr>
      <w:rPr>
        <w:rFonts w:ascii="Courier New" w:hAnsi="Courier New"/>
      </w:rPr>
    </w:lvl>
    <w:lvl w:ilvl="2" w:tplc="EA242756">
      <w:start w:val="1"/>
      <w:numFmt w:val="bullet"/>
      <w:lvlText w:val=""/>
      <w:lvlJc w:val="left"/>
      <w:pPr>
        <w:tabs>
          <w:tab w:val="num" w:pos="2160"/>
        </w:tabs>
        <w:ind w:left="2160" w:hanging="360"/>
      </w:pPr>
      <w:rPr>
        <w:rFonts w:ascii="Wingdings" w:hAnsi="Wingdings"/>
      </w:rPr>
    </w:lvl>
    <w:lvl w:ilvl="3" w:tplc="5B12196A">
      <w:start w:val="1"/>
      <w:numFmt w:val="bullet"/>
      <w:lvlText w:val=""/>
      <w:lvlJc w:val="left"/>
      <w:pPr>
        <w:tabs>
          <w:tab w:val="num" w:pos="2880"/>
        </w:tabs>
        <w:ind w:left="2880" w:hanging="360"/>
      </w:pPr>
      <w:rPr>
        <w:rFonts w:ascii="Symbol" w:hAnsi="Symbol"/>
      </w:rPr>
    </w:lvl>
    <w:lvl w:ilvl="4" w:tplc="75280DE6">
      <w:start w:val="1"/>
      <w:numFmt w:val="bullet"/>
      <w:lvlText w:val="o"/>
      <w:lvlJc w:val="left"/>
      <w:pPr>
        <w:tabs>
          <w:tab w:val="num" w:pos="3600"/>
        </w:tabs>
        <w:ind w:left="3600" w:hanging="360"/>
      </w:pPr>
      <w:rPr>
        <w:rFonts w:ascii="Courier New" w:hAnsi="Courier New"/>
      </w:rPr>
    </w:lvl>
    <w:lvl w:ilvl="5" w:tplc="9D48798E">
      <w:start w:val="1"/>
      <w:numFmt w:val="bullet"/>
      <w:lvlText w:val=""/>
      <w:lvlJc w:val="left"/>
      <w:pPr>
        <w:tabs>
          <w:tab w:val="num" w:pos="4320"/>
        </w:tabs>
        <w:ind w:left="4320" w:hanging="360"/>
      </w:pPr>
      <w:rPr>
        <w:rFonts w:ascii="Wingdings" w:hAnsi="Wingdings"/>
      </w:rPr>
    </w:lvl>
    <w:lvl w:ilvl="6" w:tplc="E02E0648">
      <w:start w:val="1"/>
      <w:numFmt w:val="bullet"/>
      <w:lvlText w:val=""/>
      <w:lvlJc w:val="left"/>
      <w:pPr>
        <w:tabs>
          <w:tab w:val="num" w:pos="5040"/>
        </w:tabs>
        <w:ind w:left="5040" w:hanging="360"/>
      </w:pPr>
      <w:rPr>
        <w:rFonts w:ascii="Symbol" w:hAnsi="Symbol"/>
      </w:rPr>
    </w:lvl>
    <w:lvl w:ilvl="7" w:tplc="7362D054">
      <w:start w:val="1"/>
      <w:numFmt w:val="bullet"/>
      <w:lvlText w:val="o"/>
      <w:lvlJc w:val="left"/>
      <w:pPr>
        <w:tabs>
          <w:tab w:val="num" w:pos="5760"/>
        </w:tabs>
        <w:ind w:left="5760" w:hanging="360"/>
      </w:pPr>
      <w:rPr>
        <w:rFonts w:ascii="Courier New" w:hAnsi="Courier New"/>
      </w:rPr>
    </w:lvl>
    <w:lvl w:ilvl="8" w:tplc="B90A6DEA">
      <w:start w:val="1"/>
      <w:numFmt w:val="bullet"/>
      <w:lvlText w:val=""/>
      <w:lvlJc w:val="left"/>
      <w:pPr>
        <w:tabs>
          <w:tab w:val="num" w:pos="6480"/>
        </w:tabs>
        <w:ind w:left="6480" w:hanging="360"/>
      </w:pPr>
      <w:rPr>
        <w:rFonts w:ascii="Wingdings" w:hAnsi="Wingdings"/>
      </w:rPr>
    </w:lvl>
  </w:abstractNum>
  <w:abstractNum w:abstractNumId="443" w15:restartNumberingAfterBreak="0">
    <w:nsid w:val="000001BC"/>
    <w:multiLevelType w:val="hybridMultilevel"/>
    <w:tmpl w:val="000001BC"/>
    <w:lvl w:ilvl="0" w:tplc="8AE0262C">
      <w:start w:val="1"/>
      <w:numFmt w:val="bullet"/>
      <w:lvlText w:val=""/>
      <w:lvlJc w:val="left"/>
      <w:pPr>
        <w:ind w:left="720" w:hanging="360"/>
      </w:pPr>
      <w:rPr>
        <w:rFonts w:ascii="Symbol" w:hAnsi="Symbol"/>
      </w:rPr>
    </w:lvl>
    <w:lvl w:ilvl="1" w:tplc="AF2EF4D2">
      <w:start w:val="1"/>
      <w:numFmt w:val="bullet"/>
      <w:lvlText w:val="o"/>
      <w:lvlJc w:val="left"/>
      <w:pPr>
        <w:tabs>
          <w:tab w:val="num" w:pos="1440"/>
        </w:tabs>
        <w:ind w:left="1440" w:hanging="360"/>
      </w:pPr>
      <w:rPr>
        <w:rFonts w:ascii="Courier New" w:hAnsi="Courier New"/>
      </w:rPr>
    </w:lvl>
    <w:lvl w:ilvl="2" w:tplc="B6B85CA8">
      <w:start w:val="1"/>
      <w:numFmt w:val="bullet"/>
      <w:lvlText w:val=""/>
      <w:lvlJc w:val="left"/>
      <w:pPr>
        <w:tabs>
          <w:tab w:val="num" w:pos="2160"/>
        </w:tabs>
        <w:ind w:left="2160" w:hanging="360"/>
      </w:pPr>
      <w:rPr>
        <w:rFonts w:ascii="Wingdings" w:hAnsi="Wingdings"/>
      </w:rPr>
    </w:lvl>
    <w:lvl w:ilvl="3" w:tplc="242292BA">
      <w:start w:val="1"/>
      <w:numFmt w:val="bullet"/>
      <w:lvlText w:val=""/>
      <w:lvlJc w:val="left"/>
      <w:pPr>
        <w:tabs>
          <w:tab w:val="num" w:pos="2880"/>
        </w:tabs>
        <w:ind w:left="2880" w:hanging="360"/>
      </w:pPr>
      <w:rPr>
        <w:rFonts w:ascii="Symbol" w:hAnsi="Symbol"/>
      </w:rPr>
    </w:lvl>
    <w:lvl w:ilvl="4" w:tplc="5ECC15EE">
      <w:start w:val="1"/>
      <w:numFmt w:val="bullet"/>
      <w:lvlText w:val="o"/>
      <w:lvlJc w:val="left"/>
      <w:pPr>
        <w:tabs>
          <w:tab w:val="num" w:pos="3600"/>
        </w:tabs>
        <w:ind w:left="3600" w:hanging="360"/>
      </w:pPr>
      <w:rPr>
        <w:rFonts w:ascii="Courier New" w:hAnsi="Courier New"/>
      </w:rPr>
    </w:lvl>
    <w:lvl w:ilvl="5" w:tplc="ABECE882">
      <w:start w:val="1"/>
      <w:numFmt w:val="bullet"/>
      <w:lvlText w:val=""/>
      <w:lvlJc w:val="left"/>
      <w:pPr>
        <w:tabs>
          <w:tab w:val="num" w:pos="4320"/>
        </w:tabs>
        <w:ind w:left="4320" w:hanging="360"/>
      </w:pPr>
      <w:rPr>
        <w:rFonts w:ascii="Wingdings" w:hAnsi="Wingdings"/>
      </w:rPr>
    </w:lvl>
    <w:lvl w:ilvl="6" w:tplc="7A80F946">
      <w:start w:val="1"/>
      <w:numFmt w:val="bullet"/>
      <w:lvlText w:val=""/>
      <w:lvlJc w:val="left"/>
      <w:pPr>
        <w:tabs>
          <w:tab w:val="num" w:pos="5040"/>
        </w:tabs>
        <w:ind w:left="5040" w:hanging="360"/>
      </w:pPr>
      <w:rPr>
        <w:rFonts w:ascii="Symbol" w:hAnsi="Symbol"/>
      </w:rPr>
    </w:lvl>
    <w:lvl w:ilvl="7" w:tplc="B8DC63C6">
      <w:start w:val="1"/>
      <w:numFmt w:val="bullet"/>
      <w:lvlText w:val="o"/>
      <w:lvlJc w:val="left"/>
      <w:pPr>
        <w:tabs>
          <w:tab w:val="num" w:pos="5760"/>
        </w:tabs>
        <w:ind w:left="5760" w:hanging="360"/>
      </w:pPr>
      <w:rPr>
        <w:rFonts w:ascii="Courier New" w:hAnsi="Courier New"/>
      </w:rPr>
    </w:lvl>
    <w:lvl w:ilvl="8" w:tplc="0672AB2E">
      <w:start w:val="1"/>
      <w:numFmt w:val="bullet"/>
      <w:lvlText w:val=""/>
      <w:lvlJc w:val="left"/>
      <w:pPr>
        <w:tabs>
          <w:tab w:val="num" w:pos="6480"/>
        </w:tabs>
        <w:ind w:left="6480" w:hanging="360"/>
      </w:pPr>
      <w:rPr>
        <w:rFonts w:ascii="Wingdings" w:hAnsi="Wingdings"/>
      </w:rPr>
    </w:lvl>
  </w:abstractNum>
  <w:abstractNum w:abstractNumId="444" w15:restartNumberingAfterBreak="0">
    <w:nsid w:val="000001BD"/>
    <w:multiLevelType w:val="hybridMultilevel"/>
    <w:tmpl w:val="000001BD"/>
    <w:lvl w:ilvl="0" w:tplc="43C06D88">
      <w:start w:val="1"/>
      <w:numFmt w:val="bullet"/>
      <w:lvlText w:val=""/>
      <w:lvlJc w:val="left"/>
      <w:pPr>
        <w:ind w:left="720" w:hanging="360"/>
      </w:pPr>
      <w:rPr>
        <w:rFonts w:ascii="Symbol" w:hAnsi="Symbol"/>
      </w:rPr>
    </w:lvl>
    <w:lvl w:ilvl="1" w:tplc="93E8A2CE">
      <w:start w:val="1"/>
      <w:numFmt w:val="bullet"/>
      <w:lvlText w:val="o"/>
      <w:lvlJc w:val="left"/>
      <w:pPr>
        <w:tabs>
          <w:tab w:val="num" w:pos="1440"/>
        </w:tabs>
        <w:ind w:left="1440" w:hanging="360"/>
      </w:pPr>
      <w:rPr>
        <w:rFonts w:ascii="Courier New" w:hAnsi="Courier New"/>
      </w:rPr>
    </w:lvl>
    <w:lvl w:ilvl="2" w:tplc="22EE5DBC">
      <w:start w:val="1"/>
      <w:numFmt w:val="bullet"/>
      <w:lvlText w:val=""/>
      <w:lvlJc w:val="left"/>
      <w:pPr>
        <w:tabs>
          <w:tab w:val="num" w:pos="2160"/>
        </w:tabs>
        <w:ind w:left="2160" w:hanging="360"/>
      </w:pPr>
      <w:rPr>
        <w:rFonts w:ascii="Wingdings" w:hAnsi="Wingdings"/>
      </w:rPr>
    </w:lvl>
    <w:lvl w:ilvl="3" w:tplc="4DC0276A">
      <w:start w:val="1"/>
      <w:numFmt w:val="bullet"/>
      <w:lvlText w:val=""/>
      <w:lvlJc w:val="left"/>
      <w:pPr>
        <w:tabs>
          <w:tab w:val="num" w:pos="2880"/>
        </w:tabs>
        <w:ind w:left="2880" w:hanging="360"/>
      </w:pPr>
      <w:rPr>
        <w:rFonts w:ascii="Symbol" w:hAnsi="Symbol"/>
      </w:rPr>
    </w:lvl>
    <w:lvl w:ilvl="4" w:tplc="9BC096AC">
      <w:start w:val="1"/>
      <w:numFmt w:val="bullet"/>
      <w:lvlText w:val="o"/>
      <w:lvlJc w:val="left"/>
      <w:pPr>
        <w:tabs>
          <w:tab w:val="num" w:pos="3600"/>
        </w:tabs>
        <w:ind w:left="3600" w:hanging="360"/>
      </w:pPr>
      <w:rPr>
        <w:rFonts w:ascii="Courier New" w:hAnsi="Courier New"/>
      </w:rPr>
    </w:lvl>
    <w:lvl w:ilvl="5" w:tplc="BC06BD24">
      <w:start w:val="1"/>
      <w:numFmt w:val="bullet"/>
      <w:lvlText w:val=""/>
      <w:lvlJc w:val="left"/>
      <w:pPr>
        <w:tabs>
          <w:tab w:val="num" w:pos="4320"/>
        </w:tabs>
        <w:ind w:left="4320" w:hanging="360"/>
      </w:pPr>
      <w:rPr>
        <w:rFonts w:ascii="Wingdings" w:hAnsi="Wingdings"/>
      </w:rPr>
    </w:lvl>
    <w:lvl w:ilvl="6" w:tplc="9BCA346A">
      <w:start w:val="1"/>
      <w:numFmt w:val="bullet"/>
      <w:lvlText w:val=""/>
      <w:lvlJc w:val="left"/>
      <w:pPr>
        <w:tabs>
          <w:tab w:val="num" w:pos="5040"/>
        </w:tabs>
        <w:ind w:left="5040" w:hanging="360"/>
      </w:pPr>
      <w:rPr>
        <w:rFonts w:ascii="Symbol" w:hAnsi="Symbol"/>
      </w:rPr>
    </w:lvl>
    <w:lvl w:ilvl="7" w:tplc="4CA61582">
      <w:start w:val="1"/>
      <w:numFmt w:val="bullet"/>
      <w:lvlText w:val="o"/>
      <w:lvlJc w:val="left"/>
      <w:pPr>
        <w:tabs>
          <w:tab w:val="num" w:pos="5760"/>
        </w:tabs>
        <w:ind w:left="5760" w:hanging="360"/>
      </w:pPr>
      <w:rPr>
        <w:rFonts w:ascii="Courier New" w:hAnsi="Courier New"/>
      </w:rPr>
    </w:lvl>
    <w:lvl w:ilvl="8" w:tplc="73D05762">
      <w:start w:val="1"/>
      <w:numFmt w:val="bullet"/>
      <w:lvlText w:val=""/>
      <w:lvlJc w:val="left"/>
      <w:pPr>
        <w:tabs>
          <w:tab w:val="num" w:pos="6480"/>
        </w:tabs>
        <w:ind w:left="6480" w:hanging="360"/>
      </w:pPr>
      <w:rPr>
        <w:rFonts w:ascii="Wingdings" w:hAnsi="Wingdings"/>
      </w:rPr>
    </w:lvl>
  </w:abstractNum>
  <w:abstractNum w:abstractNumId="445" w15:restartNumberingAfterBreak="0">
    <w:nsid w:val="000001BE"/>
    <w:multiLevelType w:val="hybridMultilevel"/>
    <w:tmpl w:val="000001BE"/>
    <w:lvl w:ilvl="0" w:tplc="E51C1F40">
      <w:start w:val="1"/>
      <w:numFmt w:val="bullet"/>
      <w:lvlText w:val=""/>
      <w:lvlJc w:val="left"/>
      <w:pPr>
        <w:ind w:left="720" w:hanging="360"/>
      </w:pPr>
      <w:rPr>
        <w:rFonts w:ascii="Symbol" w:hAnsi="Symbol"/>
      </w:rPr>
    </w:lvl>
    <w:lvl w:ilvl="1" w:tplc="60AE7324">
      <w:start w:val="1"/>
      <w:numFmt w:val="bullet"/>
      <w:lvlText w:val="o"/>
      <w:lvlJc w:val="left"/>
      <w:pPr>
        <w:tabs>
          <w:tab w:val="num" w:pos="1440"/>
        </w:tabs>
        <w:ind w:left="1440" w:hanging="360"/>
      </w:pPr>
      <w:rPr>
        <w:rFonts w:ascii="Courier New" w:hAnsi="Courier New"/>
      </w:rPr>
    </w:lvl>
    <w:lvl w:ilvl="2" w:tplc="B0486918">
      <w:start w:val="1"/>
      <w:numFmt w:val="bullet"/>
      <w:lvlText w:val=""/>
      <w:lvlJc w:val="left"/>
      <w:pPr>
        <w:tabs>
          <w:tab w:val="num" w:pos="2160"/>
        </w:tabs>
        <w:ind w:left="2160" w:hanging="360"/>
      </w:pPr>
      <w:rPr>
        <w:rFonts w:ascii="Wingdings" w:hAnsi="Wingdings"/>
      </w:rPr>
    </w:lvl>
    <w:lvl w:ilvl="3" w:tplc="23560600">
      <w:start w:val="1"/>
      <w:numFmt w:val="bullet"/>
      <w:lvlText w:val=""/>
      <w:lvlJc w:val="left"/>
      <w:pPr>
        <w:tabs>
          <w:tab w:val="num" w:pos="2880"/>
        </w:tabs>
        <w:ind w:left="2880" w:hanging="360"/>
      </w:pPr>
      <w:rPr>
        <w:rFonts w:ascii="Symbol" w:hAnsi="Symbol"/>
      </w:rPr>
    </w:lvl>
    <w:lvl w:ilvl="4" w:tplc="6FC8D550">
      <w:start w:val="1"/>
      <w:numFmt w:val="bullet"/>
      <w:lvlText w:val="o"/>
      <w:lvlJc w:val="left"/>
      <w:pPr>
        <w:tabs>
          <w:tab w:val="num" w:pos="3600"/>
        </w:tabs>
        <w:ind w:left="3600" w:hanging="360"/>
      </w:pPr>
      <w:rPr>
        <w:rFonts w:ascii="Courier New" w:hAnsi="Courier New"/>
      </w:rPr>
    </w:lvl>
    <w:lvl w:ilvl="5" w:tplc="FD460B40">
      <w:start w:val="1"/>
      <w:numFmt w:val="bullet"/>
      <w:lvlText w:val=""/>
      <w:lvlJc w:val="left"/>
      <w:pPr>
        <w:tabs>
          <w:tab w:val="num" w:pos="4320"/>
        </w:tabs>
        <w:ind w:left="4320" w:hanging="360"/>
      </w:pPr>
      <w:rPr>
        <w:rFonts w:ascii="Wingdings" w:hAnsi="Wingdings"/>
      </w:rPr>
    </w:lvl>
    <w:lvl w:ilvl="6" w:tplc="15B402EE">
      <w:start w:val="1"/>
      <w:numFmt w:val="bullet"/>
      <w:lvlText w:val=""/>
      <w:lvlJc w:val="left"/>
      <w:pPr>
        <w:tabs>
          <w:tab w:val="num" w:pos="5040"/>
        </w:tabs>
        <w:ind w:left="5040" w:hanging="360"/>
      </w:pPr>
      <w:rPr>
        <w:rFonts w:ascii="Symbol" w:hAnsi="Symbol"/>
      </w:rPr>
    </w:lvl>
    <w:lvl w:ilvl="7" w:tplc="A2DC56B0">
      <w:start w:val="1"/>
      <w:numFmt w:val="bullet"/>
      <w:lvlText w:val="o"/>
      <w:lvlJc w:val="left"/>
      <w:pPr>
        <w:tabs>
          <w:tab w:val="num" w:pos="5760"/>
        </w:tabs>
        <w:ind w:left="5760" w:hanging="360"/>
      </w:pPr>
      <w:rPr>
        <w:rFonts w:ascii="Courier New" w:hAnsi="Courier New"/>
      </w:rPr>
    </w:lvl>
    <w:lvl w:ilvl="8" w:tplc="01022A90">
      <w:start w:val="1"/>
      <w:numFmt w:val="bullet"/>
      <w:lvlText w:val=""/>
      <w:lvlJc w:val="left"/>
      <w:pPr>
        <w:tabs>
          <w:tab w:val="num" w:pos="6480"/>
        </w:tabs>
        <w:ind w:left="6480" w:hanging="360"/>
      </w:pPr>
      <w:rPr>
        <w:rFonts w:ascii="Wingdings" w:hAnsi="Wingdings"/>
      </w:rPr>
    </w:lvl>
  </w:abstractNum>
  <w:abstractNum w:abstractNumId="446" w15:restartNumberingAfterBreak="0">
    <w:nsid w:val="000001BF"/>
    <w:multiLevelType w:val="hybridMultilevel"/>
    <w:tmpl w:val="000001BF"/>
    <w:lvl w:ilvl="0" w:tplc="24CAE1AE">
      <w:start w:val="1"/>
      <w:numFmt w:val="bullet"/>
      <w:lvlText w:val=""/>
      <w:lvlJc w:val="left"/>
      <w:pPr>
        <w:ind w:left="720" w:hanging="360"/>
      </w:pPr>
      <w:rPr>
        <w:rFonts w:ascii="Symbol" w:hAnsi="Symbol"/>
      </w:rPr>
    </w:lvl>
    <w:lvl w:ilvl="1" w:tplc="506A53B2">
      <w:start w:val="1"/>
      <w:numFmt w:val="bullet"/>
      <w:lvlText w:val="o"/>
      <w:lvlJc w:val="left"/>
      <w:pPr>
        <w:tabs>
          <w:tab w:val="num" w:pos="1440"/>
        </w:tabs>
        <w:ind w:left="1440" w:hanging="360"/>
      </w:pPr>
      <w:rPr>
        <w:rFonts w:ascii="Courier New" w:hAnsi="Courier New"/>
      </w:rPr>
    </w:lvl>
    <w:lvl w:ilvl="2" w:tplc="44805FBE">
      <w:start w:val="1"/>
      <w:numFmt w:val="bullet"/>
      <w:lvlText w:val=""/>
      <w:lvlJc w:val="left"/>
      <w:pPr>
        <w:tabs>
          <w:tab w:val="num" w:pos="2160"/>
        </w:tabs>
        <w:ind w:left="2160" w:hanging="360"/>
      </w:pPr>
      <w:rPr>
        <w:rFonts w:ascii="Wingdings" w:hAnsi="Wingdings"/>
      </w:rPr>
    </w:lvl>
    <w:lvl w:ilvl="3" w:tplc="86DE78C6">
      <w:start w:val="1"/>
      <w:numFmt w:val="bullet"/>
      <w:lvlText w:val=""/>
      <w:lvlJc w:val="left"/>
      <w:pPr>
        <w:tabs>
          <w:tab w:val="num" w:pos="2880"/>
        </w:tabs>
        <w:ind w:left="2880" w:hanging="360"/>
      </w:pPr>
      <w:rPr>
        <w:rFonts w:ascii="Symbol" w:hAnsi="Symbol"/>
      </w:rPr>
    </w:lvl>
    <w:lvl w:ilvl="4" w:tplc="B8AAC7D2">
      <w:start w:val="1"/>
      <w:numFmt w:val="bullet"/>
      <w:lvlText w:val="o"/>
      <w:lvlJc w:val="left"/>
      <w:pPr>
        <w:tabs>
          <w:tab w:val="num" w:pos="3600"/>
        </w:tabs>
        <w:ind w:left="3600" w:hanging="360"/>
      </w:pPr>
      <w:rPr>
        <w:rFonts w:ascii="Courier New" w:hAnsi="Courier New"/>
      </w:rPr>
    </w:lvl>
    <w:lvl w:ilvl="5" w:tplc="6C0A430E">
      <w:start w:val="1"/>
      <w:numFmt w:val="bullet"/>
      <w:lvlText w:val=""/>
      <w:lvlJc w:val="left"/>
      <w:pPr>
        <w:tabs>
          <w:tab w:val="num" w:pos="4320"/>
        </w:tabs>
        <w:ind w:left="4320" w:hanging="360"/>
      </w:pPr>
      <w:rPr>
        <w:rFonts w:ascii="Wingdings" w:hAnsi="Wingdings"/>
      </w:rPr>
    </w:lvl>
    <w:lvl w:ilvl="6" w:tplc="008073A2">
      <w:start w:val="1"/>
      <w:numFmt w:val="bullet"/>
      <w:lvlText w:val=""/>
      <w:lvlJc w:val="left"/>
      <w:pPr>
        <w:tabs>
          <w:tab w:val="num" w:pos="5040"/>
        </w:tabs>
        <w:ind w:left="5040" w:hanging="360"/>
      </w:pPr>
      <w:rPr>
        <w:rFonts w:ascii="Symbol" w:hAnsi="Symbol"/>
      </w:rPr>
    </w:lvl>
    <w:lvl w:ilvl="7" w:tplc="8884D98A">
      <w:start w:val="1"/>
      <w:numFmt w:val="bullet"/>
      <w:lvlText w:val="o"/>
      <w:lvlJc w:val="left"/>
      <w:pPr>
        <w:tabs>
          <w:tab w:val="num" w:pos="5760"/>
        </w:tabs>
        <w:ind w:left="5760" w:hanging="360"/>
      </w:pPr>
      <w:rPr>
        <w:rFonts w:ascii="Courier New" w:hAnsi="Courier New"/>
      </w:rPr>
    </w:lvl>
    <w:lvl w:ilvl="8" w:tplc="34D68590">
      <w:start w:val="1"/>
      <w:numFmt w:val="bullet"/>
      <w:lvlText w:val=""/>
      <w:lvlJc w:val="left"/>
      <w:pPr>
        <w:tabs>
          <w:tab w:val="num" w:pos="6480"/>
        </w:tabs>
        <w:ind w:left="6480" w:hanging="360"/>
      </w:pPr>
      <w:rPr>
        <w:rFonts w:ascii="Wingdings" w:hAnsi="Wingdings"/>
      </w:rPr>
    </w:lvl>
  </w:abstractNum>
  <w:abstractNum w:abstractNumId="447" w15:restartNumberingAfterBreak="0">
    <w:nsid w:val="000001C0"/>
    <w:multiLevelType w:val="hybridMultilevel"/>
    <w:tmpl w:val="000001C0"/>
    <w:lvl w:ilvl="0" w:tplc="C94CDBEC">
      <w:start w:val="1"/>
      <w:numFmt w:val="bullet"/>
      <w:lvlText w:val=""/>
      <w:lvlJc w:val="left"/>
      <w:pPr>
        <w:ind w:left="720" w:hanging="360"/>
      </w:pPr>
      <w:rPr>
        <w:rFonts w:ascii="Symbol" w:hAnsi="Symbol"/>
      </w:rPr>
    </w:lvl>
    <w:lvl w:ilvl="1" w:tplc="683E8BFE">
      <w:start w:val="1"/>
      <w:numFmt w:val="bullet"/>
      <w:lvlText w:val="o"/>
      <w:lvlJc w:val="left"/>
      <w:pPr>
        <w:tabs>
          <w:tab w:val="num" w:pos="1440"/>
        </w:tabs>
        <w:ind w:left="1440" w:hanging="360"/>
      </w:pPr>
      <w:rPr>
        <w:rFonts w:ascii="Courier New" w:hAnsi="Courier New"/>
      </w:rPr>
    </w:lvl>
    <w:lvl w:ilvl="2" w:tplc="109A268C">
      <w:start w:val="1"/>
      <w:numFmt w:val="bullet"/>
      <w:lvlText w:val=""/>
      <w:lvlJc w:val="left"/>
      <w:pPr>
        <w:tabs>
          <w:tab w:val="num" w:pos="2160"/>
        </w:tabs>
        <w:ind w:left="2160" w:hanging="360"/>
      </w:pPr>
      <w:rPr>
        <w:rFonts w:ascii="Wingdings" w:hAnsi="Wingdings"/>
      </w:rPr>
    </w:lvl>
    <w:lvl w:ilvl="3" w:tplc="3FFE6750">
      <w:start w:val="1"/>
      <w:numFmt w:val="bullet"/>
      <w:lvlText w:val=""/>
      <w:lvlJc w:val="left"/>
      <w:pPr>
        <w:tabs>
          <w:tab w:val="num" w:pos="2880"/>
        </w:tabs>
        <w:ind w:left="2880" w:hanging="360"/>
      </w:pPr>
      <w:rPr>
        <w:rFonts w:ascii="Symbol" w:hAnsi="Symbol"/>
      </w:rPr>
    </w:lvl>
    <w:lvl w:ilvl="4" w:tplc="E3EEBF52">
      <w:start w:val="1"/>
      <w:numFmt w:val="bullet"/>
      <w:lvlText w:val="o"/>
      <w:lvlJc w:val="left"/>
      <w:pPr>
        <w:tabs>
          <w:tab w:val="num" w:pos="3600"/>
        </w:tabs>
        <w:ind w:left="3600" w:hanging="360"/>
      </w:pPr>
      <w:rPr>
        <w:rFonts w:ascii="Courier New" w:hAnsi="Courier New"/>
      </w:rPr>
    </w:lvl>
    <w:lvl w:ilvl="5" w:tplc="1D9EC0BE">
      <w:start w:val="1"/>
      <w:numFmt w:val="bullet"/>
      <w:lvlText w:val=""/>
      <w:lvlJc w:val="left"/>
      <w:pPr>
        <w:tabs>
          <w:tab w:val="num" w:pos="4320"/>
        </w:tabs>
        <w:ind w:left="4320" w:hanging="360"/>
      </w:pPr>
      <w:rPr>
        <w:rFonts w:ascii="Wingdings" w:hAnsi="Wingdings"/>
      </w:rPr>
    </w:lvl>
    <w:lvl w:ilvl="6" w:tplc="EE8AB75E">
      <w:start w:val="1"/>
      <w:numFmt w:val="bullet"/>
      <w:lvlText w:val=""/>
      <w:lvlJc w:val="left"/>
      <w:pPr>
        <w:tabs>
          <w:tab w:val="num" w:pos="5040"/>
        </w:tabs>
        <w:ind w:left="5040" w:hanging="360"/>
      </w:pPr>
      <w:rPr>
        <w:rFonts w:ascii="Symbol" w:hAnsi="Symbol"/>
      </w:rPr>
    </w:lvl>
    <w:lvl w:ilvl="7" w:tplc="27ECE328">
      <w:start w:val="1"/>
      <w:numFmt w:val="bullet"/>
      <w:lvlText w:val="o"/>
      <w:lvlJc w:val="left"/>
      <w:pPr>
        <w:tabs>
          <w:tab w:val="num" w:pos="5760"/>
        </w:tabs>
        <w:ind w:left="5760" w:hanging="360"/>
      </w:pPr>
      <w:rPr>
        <w:rFonts w:ascii="Courier New" w:hAnsi="Courier New"/>
      </w:rPr>
    </w:lvl>
    <w:lvl w:ilvl="8" w:tplc="3800AEEE">
      <w:start w:val="1"/>
      <w:numFmt w:val="bullet"/>
      <w:lvlText w:val=""/>
      <w:lvlJc w:val="left"/>
      <w:pPr>
        <w:tabs>
          <w:tab w:val="num" w:pos="6480"/>
        </w:tabs>
        <w:ind w:left="6480" w:hanging="360"/>
      </w:pPr>
      <w:rPr>
        <w:rFonts w:ascii="Wingdings" w:hAnsi="Wingdings"/>
      </w:rPr>
    </w:lvl>
  </w:abstractNum>
  <w:abstractNum w:abstractNumId="448" w15:restartNumberingAfterBreak="0">
    <w:nsid w:val="000001C1"/>
    <w:multiLevelType w:val="hybridMultilevel"/>
    <w:tmpl w:val="000001C1"/>
    <w:lvl w:ilvl="0" w:tplc="4B1A74C2">
      <w:start w:val="1"/>
      <w:numFmt w:val="bullet"/>
      <w:lvlText w:val=""/>
      <w:lvlJc w:val="left"/>
      <w:pPr>
        <w:ind w:left="720" w:hanging="360"/>
      </w:pPr>
      <w:rPr>
        <w:rFonts w:ascii="Symbol" w:hAnsi="Symbol"/>
      </w:rPr>
    </w:lvl>
    <w:lvl w:ilvl="1" w:tplc="9B28D812">
      <w:start w:val="1"/>
      <w:numFmt w:val="bullet"/>
      <w:lvlText w:val="o"/>
      <w:lvlJc w:val="left"/>
      <w:pPr>
        <w:tabs>
          <w:tab w:val="num" w:pos="1440"/>
        </w:tabs>
        <w:ind w:left="1440" w:hanging="360"/>
      </w:pPr>
      <w:rPr>
        <w:rFonts w:ascii="Courier New" w:hAnsi="Courier New"/>
      </w:rPr>
    </w:lvl>
    <w:lvl w:ilvl="2" w:tplc="BD061040">
      <w:start w:val="1"/>
      <w:numFmt w:val="bullet"/>
      <w:lvlText w:val=""/>
      <w:lvlJc w:val="left"/>
      <w:pPr>
        <w:tabs>
          <w:tab w:val="num" w:pos="2160"/>
        </w:tabs>
        <w:ind w:left="2160" w:hanging="360"/>
      </w:pPr>
      <w:rPr>
        <w:rFonts w:ascii="Wingdings" w:hAnsi="Wingdings"/>
      </w:rPr>
    </w:lvl>
    <w:lvl w:ilvl="3" w:tplc="CFC67ADE">
      <w:start w:val="1"/>
      <w:numFmt w:val="bullet"/>
      <w:lvlText w:val=""/>
      <w:lvlJc w:val="left"/>
      <w:pPr>
        <w:tabs>
          <w:tab w:val="num" w:pos="2880"/>
        </w:tabs>
        <w:ind w:left="2880" w:hanging="360"/>
      </w:pPr>
      <w:rPr>
        <w:rFonts w:ascii="Symbol" w:hAnsi="Symbol"/>
      </w:rPr>
    </w:lvl>
    <w:lvl w:ilvl="4" w:tplc="0FBC22A6">
      <w:start w:val="1"/>
      <w:numFmt w:val="bullet"/>
      <w:lvlText w:val="o"/>
      <w:lvlJc w:val="left"/>
      <w:pPr>
        <w:tabs>
          <w:tab w:val="num" w:pos="3600"/>
        </w:tabs>
        <w:ind w:left="3600" w:hanging="360"/>
      </w:pPr>
      <w:rPr>
        <w:rFonts w:ascii="Courier New" w:hAnsi="Courier New"/>
      </w:rPr>
    </w:lvl>
    <w:lvl w:ilvl="5" w:tplc="C232850C">
      <w:start w:val="1"/>
      <w:numFmt w:val="bullet"/>
      <w:lvlText w:val=""/>
      <w:lvlJc w:val="left"/>
      <w:pPr>
        <w:tabs>
          <w:tab w:val="num" w:pos="4320"/>
        </w:tabs>
        <w:ind w:left="4320" w:hanging="360"/>
      </w:pPr>
      <w:rPr>
        <w:rFonts w:ascii="Wingdings" w:hAnsi="Wingdings"/>
      </w:rPr>
    </w:lvl>
    <w:lvl w:ilvl="6" w:tplc="93F25866">
      <w:start w:val="1"/>
      <w:numFmt w:val="bullet"/>
      <w:lvlText w:val=""/>
      <w:lvlJc w:val="left"/>
      <w:pPr>
        <w:tabs>
          <w:tab w:val="num" w:pos="5040"/>
        </w:tabs>
        <w:ind w:left="5040" w:hanging="360"/>
      </w:pPr>
      <w:rPr>
        <w:rFonts w:ascii="Symbol" w:hAnsi="Symbol"/>
      </w:rPr>
    </w:lvl>
    <w:lvl w:ilvl="7" w:tplc="BF06F714">
      <w:start w:val="1"/>
      <w:numFmt w:val="bullet"/>
      <w:lvlText w:val="o"/>
      <w:lvlJc w:val="left"/>
      <w:pPr>
        <w:tabs>
          <w:tab w:val="num" w:pos="5760"/>
        </w:tabs>
        <w:ind w:left="5760" w:hanging="360"/>
      </w:pPr>
      <w:rPr>
        <w:rFonts w:ascii="Courier New" w:hAnsi="Courier New"/>
      </w:rPr>
    </w:lvl>
    <w:lvl w:ilvl="8" w:tplc="6C08D84E">
      <w:start w:val="1"/>
      <w:numFmt w:val="bullet"/>
      <w:lvlText w:val=""/>
      <w:lvlJc w:val="left"/>
      <w:pPr>
        <w:tabs>
          <w:tab w:val="num" w:pos="6480"/>
        </w:tabs>
        <w:ind w:left="6480" w:hanging="360"/>
      </w:pPr>
      <w:rPr>
        <w:rFonts w:ascii="Wingdings" w:hAnsi="Wingdings"/>
      </w:rPr>
    </w:lvl>
  </w:abstractNum>
  <w:abstractNum w:abstractNumId="449" w15:restartNumberingAfterBreak="0">
    <w:nsid w:val="000001C2"/>
    <w:multiLevelType w:val="hybridMultilevel"/>
    <w:tmpl w:val="000001C2"/>
    <w:lvl w:ilvl="0" w:tplc="38D0D2DA">
      <w:start w:val="1"/>
      <w:numFmt w:val="bullet"/>
      <w:lvlText w:val=""/>
      <w:lvlJc w:val="left"/>
      <w:pPr>
        <w:ind w:left="720" w:hanging="360"/>
      </w:pPr>
      <w:rPr>
        <w:rFonts w:ascii="Symbol" w:hAnsi="Symbol"/>
      </w:rPr>
    </w:lvl>
    <w:lvl w:ilvl="1" w:tplc="9064EA5A">
      <w:start w:val="1"/>
      <w:numFmt w:val="bullet"/>
      <w:lvlText w:val="o"/>
      <w:lvlJc w:val="left"/>
      <w:pPr>
        <w:tabs>
          <w:tab w:val="num" w:pos="1440"/>
        </w:tabs>
        <w:ind w:left="1440" w:hanging="360"/>
      </w:pPr>
      <w:rPr>
        <w:rFonts w:ascii="Courier New" w:hAnsi="Courier New"/>
      </w:rPr>
    </w:lvl>
    <w:lvl w:ilvl="2" w:tplc="330A863E">
      <w:start w:val="1"/>
      <w:numFmt w:val="bullet"/>
      <w:lvlText w:val=""/>
      <w:lvlJc w:val="left"/>
      <w:pPr>
        <w:tabs>
          <w:tab w:val="num" w:pos="2160"/>
        </w:tabs>
        <w:ind w:left="2160" w:hanging="360"/>
      </w:pPr>
      <w:rPr>
        <w:rFonts w:ascii="Wingdings" w:hAnsi="Wingdings"/>
      </w:rPr>
    </w:lvl>
    <w:lvl w:ilvl="3" w:tplc="831AF1A4">
      <w:start w:val="1"/>
      <w:numFmt w:val="bullet"/>
      <w:lvlText w:val=""/>
      <w:lvlJc w:val="left"/>
      <w:pPr>
        <w:tabs>
          <w:tab w:val="num" w:pos="2880"/>
        </w:tabs>
        <w:ind w:left="2880" w:hanging="360"/>
      </w:pPr>
      <w:rPr>
        <w:rFonts w:ascii="Symbol" w:hAnsi="Symbol"/>
      </w:rPr>
    </w:lvl>
    <w:lvl w:ilvl="4" w:tplc="D3CE2818">
      <w:start w:val="1"/>
      <w:numFmt w:val="bullet"/>
      <w:lvlText w:val="o"/>
      <w:lvlJc w:val="left"/>
      <w:pPr>
        <w:tabs>
          <w:tab w:val="num" w:pos="3600"/>
        </w:tabs>
        <w:ind w:left="3600" w:hanging="360"/>
      </w:pPr>
      <w:rPr>
        <w:rFonts w:ascii="Courier New" w:hAnsi="Courier New"/>
      </w:rPr>
    </w:lvl>
    <w:lvl w:ilvl="5" w:tplc="A498C5CC">
      <w:start w:val="1"/>
      <w:numFmt w:val="bullet"/>
      <w:lvlText w:val=""/>
      <w:lvlJc w:val="left"/>
      <w:pPr>
        <w:tabs>
          <w:tab w:val="num" w:pos="4320"/>
        </w:tabs>
        <w:ind w:left="4320" w:hanging="360"/>
      </w:pPr>
      <w:rPr>
        <w:rFonts w:ascii="Wingdings" w:hAnsi="Wingdings"/>
      </w:rPr>
    </w:lvl>
    <w:lvl w:ilvl="6" w:tplc="BAF017CE">
      <w:start w:val="1"/>
      <w:numFmt w:val="bullet"/>
      <w:lvlText w:val=""/>
      <w:lvlJc w:val="left"/>
      <w:pPr>
        <w:tabs>
          <w:tab w:val="num" w:pos="5040"/>
        </w:tabs>
        <w:ind w:left="5040" w:hanging="360"/>
      </w:pPr>
      <w:rPr>
        <w:rFonts w:ascii="Symbol" w:hAnsi="Symbol"/>
      </w:rPr>
    </w:lvl>
    <w:lvl w:ilvl="7" w:tplc="BE461F14">
      <w:start w:val="1"/>
      <w:numFmt w:val="bullet"/>
      <w:lvlText w:val="o"/>
      <w:lvlJc w:val="left"/>
      <w:pPr>
        <w:tabs>
          <w:tab w:val="num" w:pos="5760"/>
        </w:tabs>
        <w:ind w:left="5760" w:hanging="360"/>
      </w:pPr>
      <w:rPr>
        <w:rFonts w:ascii="Courier New" w:hAnsi="Courier New"/>
      </w:rPr>
    </w:lvl>
    <w:lvl w:ilvl="8" w:tplc="96EEB9B6">
      <w:start w:val="1"/>
      <w:numFmt w:val="bullet"/>
      <w:lvlText w:val=""/>
      <w:lvlJc w:val="left"/>
      <w:pPr>
        <w:tabs>
          <w:tab w:val="num" w:pos="6480"/>
        </w:tabs>
        <w:ind w:left="6480" w:hanging="360"/>
      </w:pPr>
      <w:rPr>
        <w:rFonts w:ascii="Wingdings" w:hAnsi="Wingdings"/>
      </w:rPr>
    </w:lvl>
  </w:abstractNum>
  <w:abstractNum w:abstractNumId="450" w15:restartNumberingAfterBreak="0">
    <w:nsid w:val="000001C3"/>
    <w:multiLevelType w:val="hybridMultilevel"/>
    <w:tmpl w:val="000001C3"/>
    <w:lvl w:ilvl="0" w:tplc="0C56BC7A">
      <w:start w:val="1"/>
      <w:numFmt w:val="bullet"/>
      <w:lvlText w:val=""/>
      <w:lvlJc w:val="left"/>
      <w:pPr>
        <w:ind w:left="720" w:hanging="360"/>
      </w:pPr>
      <w:rPr>
        <w:rFonts w:ascii="Symbol" w:hAnsi="Symbol"/>
      </w:rPr>
    </w:lvl>
    <w:lvl w:ilvl="1" w:tplc="4230B666">
      <w:start w:val="1"/>
      <w:numFmt w:val="bullet"/>
      <w:lvlText w:val="o"/>
      <w:lvlJc w:val="left"/>
      <w:pPr>
        <w:tabs>
          <w:tab w:val="num" w:pos="1440"/>
        </w:tabs>
        <w:ind w:left="1440" w:hanging="360"/>
      </w:pPr>
      <w:rPr>
        <w:rFonts w:ascii="Courier New" w:hAnsi="Courier New"/>
      </w:rPr>
    </w:lvl>
    <w:lvl w:ilvl="2" w:tplc="1F3CC77C">
      <w:start w:val="1"/>
      <w:numFmt w:val="bullet"/>
      <w:lvlText w:val=""/>
      <w:lvlJc w:val="left"/>
      <w:pPr>
        <w:tabs>
          <w:tab w:val="num" w:pos="2160"/>
        </w:tabs>
        <w:ind w:left="2160" w:hanging="360"/>
      </w:pPr>
      <w:rPr>
        <w:rFonts w:ascii="Wingdings" w:hAnsi="Wingdings"/>
      </w:rPr>
    </w:lvl>
    <w:lvl w:ilvl="3" w:tplc="745A0E92">
      <w:start w:val="1"/>
      <w:numFmt w:val="bullet"/>
      <w:lvlText w:val=""/>
      <w:lvlJc w:val="left"/>
      <w:pPr>
        <w:tabs>
          <w:tab w:val="num" w:pos="2880"/>
        </w:tabs>
        <w:ind w:left="2880" w:hanging="360"/>
      </w:pPr>
      <w:rPr>
        <w:rFonts w:ascii="Symbol" w:hAnsi="Symbol"/>
      </w:rPr>
    </w:lvl>
    <w:lvl w:ilvl="4" w:tplc="44AAA362">
      <w:start w:val="1"/>
      <w:numFmt w:val="bullet"/>
      <w:lvlText w:val="o"/>
      <w:lvlJc w:val="left"/>
      <w:pPr>
        <w:tabs>
          <w:tab w:val="num" w:pos="3600"/>
        </w:tabs>
        <w:ind w:left="3600" w:hanging="360"/>
      </w:pPr>
      <w:rPr>
        <w:rFonts w:ascii="Courier New" w:hAnsi="Courier New"/>
      </w:rPr>
    </w:lvl>
    <w:lvl w:ilvl="5" w:tplc="667E8688">
      <w:start w:val="1"/>
      <w:numFmt w:val="bullet"/>
      <w:lvlText w:val=""/>
      <w:lvlJc w:val="left"/>
      <w:pPr>
        <w:tabs>
          <w:tab w:val="num" w:pos="4320"/>
        </w:tabs>
        <w:ind w:left="4320" w:hanging="360"/>
      </w:pPr>
      <w:rPr>
        <w:rFonts w:ascii="Wingdings" w:hAnsi="Wingdings"/>
      </w:rPr>
    </w:lvl>
    <w:lvl w:ilvl="6" w:tplc="8B8621E8">
      <w:start w:val="1"/>
      <w:numFmt w:val="bullet"/>
      <w:lvlText w:val=""/>
      <w:lvlJc w:val="left"/>
      <w:pPr>
        <w:tabs>
          <w:tab w:val="num" w:pos="5040"/>
        </w:tabs>
        <w:ind w:left="5040" w:hanging="360"/>
      </w:pPr>
      <w:rPr>
        <w:rFonts w:ascii="Symbol" w:hAnsi="Symbol"/>
      </w:rPr>
    </w:lvl>
    <w:lvl w:ilvl="7" w:tplc="1E8AE75E">
      <w:start w:val="1"/>
      <w:numFmt w:val="bullet"/>
      <w:lvlText w:val="o"/>
      <w:lvlJc w:val="left"/>
      <w:pPr>
        <w:tabs>
          <w:tab w:val="num" w:pos="5760"/>
        </w:tabs>
        <w:ind w:left="5760" w:hanging="360"/>
      </w:pPr>
      <w:rPr>
        <w:rFonts w:ascii="Courier New" w:hAnsi="Courier New"/>
      </w:rPr>
    </w:lvl>
    <w:lvl w:ilvl="8" w:tplc="98987392">
      <w:start w:val="1"/>
      <w:numFmt w:val="bullet"/>
      <w:lvlText w:val=""/>
      <w:lvlJc w:val="left"/>
      <w:pPr>
        <w:tabs>
          <w:tab w:val="num" w:pos="6480"/>
        </w:tabs>
        <w:ind w:left="6480" w:hanging="360"/>
      </w:pPr>
      <w:rPr>
        <w:rFonts w:ascii="Wingdings" w:hAnsi="Wingdings"/>
      </w:rPr>
    </w:lvl>
  </w:abstractNum>
  <w:abstractNum w:abstractNumId="451" w15:restartNumberingAfterBreak="0">
    <w:nsid w:val="000001C4"/>
    <w:multiLevelType w:val="hybridMultilevel"/>
    <w:tmpl w:val="000001C4"/>
    <w:lvl w:ilvl="0" w:tplc="18EEA26E">
      <w:start w:val="1"/>
      <w:numFmt w:val="bullet"/>
      <w:lvlText w:val=""/>
      <w:lvlJc w:val="left"/>
      <w:pPr>
        <w:ind w:left="720" w:hanging="360"/>
      </w:pPr>
      <w:rPr>
        <w:rFonts w:ascii="Symbol" w:hAnsi="Symbol"/>
      </w:rPr>
    </w:lvl>
    <w:lvl w:ilvl="1" w:tplc="D608AE8A">
      <w:start w:val="1"/>
      <w:numFmt w:val="bullet"/>
      <w:lvlText w:val="o"/>
      <w:lvlJc w:val="left"/>
      <w:pPr>
        <w:tabs>
          <w:tab w:val="num" w:pos="1440"/>
        </w:tabs>
        <w:ind w:left="1440" w:hanging="360"/>
      </w:pPr>
      <w:rPr>
        <w:rFonts w:ascii="Courier New" w:hAnsi="Courier New"/>
      </w:rPr>
    </w:lvl>
    <w:lvl w:ilvl="2" w:tplc="77768F24">
      <w:start w:val="1"/>
      <w:numFmt w:val="bullet"/>
      <w:lvlText w:val=""/>
      <w:lvlJc w:val="left"/>
      <w:pPr>
        <w:tabs>
          <w:tab w:val="num" w:pos="2160"/>
        </w:tabs>
        <w:ind w:left="2160" w:hanging="360"/>
      </w:pPr>
      <w:rPr>
        <w:rFonts w:ascii="Wingdings" w:hAnsi="Wingdings"/>
      </w:rPr>
    </w:lvl>
    <w:lvl w:ilvl="3" w:tplc="CC4E498C">
      <w:start w:val="1"/>
      <w:numFmt w:val="bullet"/>
      <w:lvlText w:val=""/>
      <w:lvlJc w:val="left"/>
      <w:pPr>
        <w:tabs>
          <w:tab w:val="num" w:pos="2880"/>
        </w:tabs>
        <w:ind w:left="2880" w:hanging="360"/>
      </w:pPr>
      <w:rPr>
        <w:rFonts w:ascii="Symbol" w:hAnsi="Symbol"/>
      </w:rPr>
    </w:lvl>
    <w:lvl w:ilvl="4" w:tplc="E7B25C6C">
      <w:start w:val="1"/>
      <w:numFmt w:val="bullet"/>
      <w:lvlText w:val="o"/>
      <w:lvlJc w:val="left"/>
      <w:pPr>
        <w:tabs>
          <w:tab w:val="num" w:pos="3600"/>
        </w:tabs>
        <w:ind w:left="3600" w:hanging="360"/>
      </w:pPr>
      <w:rPr>
        <w:rFonts w:ascii="Courier New" w:hAnsi="Courier New"/>
      </w:rPr>
    </w:lvl>
    <w:lvl w:ilvl="5" w:tplc="2EBC6244">
      <w:start w:val="1"/>
      <w:numFmt w:val="bullet"/>
      <w:lvlText w:val=""/>
      <w:lvlJc w:val="left"/>
      <w:pPr>
        <w:tabs>
          <w:tab w:val="num" w:pos="4320"/>
        </w:tabs>
        <w:ind w:left="4320" w:hanging="360"/>
      </w:pPr>
      <w:rPr>
        <w:rFonts w:ascii="Wingdings" w:hAnsi="Wingdings"/>
      </w:rPr>
    </w:lvl>
    <w:lvl w:ilvl="6" w:tplc="34C01BF6">
      <w:start w:val="1"/>
      <w:numFmt w:val="bullet"/>
      <w:lvlText w:val=""/>
      <w:lvlJc w:val="left"/>
      <w:pPr>
        <w:tabs>
          <w:tab w:val="num" w:pos="5040"/>
        </w:tabs>
        <w:ind w:left="5040" w:hanging="360"/>
      </w:pPr>
      <w:rPr>
        <w:rFonts w:ascii="Symbol" w:hAnsi="Symbol"/>
      </w:rPr>
    </w:lvl>
    <w:lvl w:ilvl="7" w:tplc="250A5B14">
      <w:start w:val="1"/>
      <w:numFmt w:val="bullet"/>
      <w:lvlText w:val="o"/>
      <w:lvlJc w:val="left"/>
      <w:pPr>
        <w:tabs>
          <w:tab w:val="num" w:pos="5760"/>
        </w:tabs>
        <w:ind w:left="5760" w:hanging="360"/>
      </w:pPr>
      <w:rPr>
        <w:rFonts w:ascii="Courier New" w:hAnsi="Courier New"/>
      </w:rPr>
    </w:lvl>
    <w:lvl w:ilvl="8" w:tplc="7C4E5700">
      <w:start w:val="1"/>
      <w:numFmt w:val="bullet"/>
      <w:lvlText w:val=""/>
      <w:lvlJc w:val="left"/>
      <w:pPr>
        <w:tabs>
          <w:tab w:val="num" w:pos="6480"/>
        </w:tabs>
        <w:ind w:left="6480" w:hanging="360"/>
      </w:pPr>
      <w:rPr>
        <w:rFonts w:ascii="Wingdings" w:hAnsi="Wingdings"/>
      </w:rPr>
    </w:lvl>
  </w:abstractNum>
  <w:abstractNum w:abstractNumId="452" w15:restartNumberingAfterBreak="0">
    <w:nsid w:val="000001C5"/>
    <w:multiLevelType w:val="hybridMultilevel"/>
    <w:tmpl w:val="000001C5"/>
    <w:lvl w:ilvl="0" w:tplc="C0980182">
      <w:start w:val="1"/>
      <w:numFmt w:val="bullet"/>
      <w:lvlText w:val=""/>
      <w:lvlJc w:val="left"/>
      <w:pPr>
        <w:ind w:left="720" w:hanging="360"/>
      </w:pPr>
      <w:rPr>
        <w:rFonts w:ascii="Symbol" w:hAnsi="Symbol"/>
      </w:rPr>
    </w:lvl>
    <w:lvl w:ilvl="1" w:tplc="1BD65F7A">
      <w:start w:val="1"/>
      <w:numFmt w:val="bullet"/>
      <w:lvlText w:val="o"/>
      <w:lvlJc w:val="left"/>
      <w:pPr>
        <w:tabs>
          <w:tab w:val="num" w:pos="1440"/>
        </w:tabs>
        <w:ind w:left="1440" w:hanging="360"/>
      </w:pPr>
      <w:rPr>
        <w:rFonts w:ascii="Courier New" w:hAnsi="Courier New"/>
      </w:rPr>
    </w:lvl>
    <w:lvl w:ilvl="2" w:tplc="4CD4F79E">
      <w:start w:val="1"/>
      <w:numFmt w:val="bullet"/>
      <w:lvlText w:val=""/>
      <w:lvlJc w:val="left"/>
      <w:pPr>
        <w:tabs>
          <w:tab w:val="num" w:pos="2160"/>
        </w:tabs>
        <w:ind w:left="2160" w:hanging="360"/>
      </w:pPr>
      <w:rPr>
        <w:rFonts w:ascii="Wingdings" w:hAnsi="Wingdings"/>
      </w:rPr>
    </w:lvl>
    <w:lvl w:ilvl="3" w:tplc="0D909B06">
      <w:start w:val="1"/>
      <w:numFmt w:val="bullet"/>
      <w:lvlText w:val=""/>
      <w:lvlJc w:val="left"/>
      <w:pPr>
        <w:tabs>
          <w:tab w:val="num" w:pos="2880"/>
        </w:tabs>
        <w:ind w:left="2880" w:hanging="360"/>
      </w:pPr>
      <w:rPr>
        <w:rFonts w:ascii="Symbol" w:hAnsi="Symbol"/>
      </w:rPr>
    </w:lvl>
    <w:lvl w:ilvl="4" w:tplc="AFF4C214">
      <w:start w:val="1"/>
      <w:numFmt w:val="bullet"/>
      <w:lvlText w:val="o"/>
      <w:lvlJc w:val="left"/>
      <w:pPr>
        <w:tabs>
          <w:tab w:val="num" w:pos="3600"/>
        </w:tabs>
        <w:ind w:left="3600" w:hanging="360"/>
      </w:pPr>
      <w:rPr>
        <w:rFonts w:ascii="Courier New" w:hAnsi="Courier New"/>
      </w:rPr>
    </w:lvl>
    <w:lvl w:ilvl="5" w:tplc="2D522E32">
      <w:start w:val="1"/>
      <w:numFmt w:val="bullet"/>
      <w:lvlText w:val=""/>
      <w:lvlJc w:val="left"/>
      <w:pPr>
        <w:tabs>
          <w:tab w:val="num" w:pos="4320"/>
        </w:tabs>
        <w:ind w:left="4320" w:hanging="360"/>
      </w:pPr>
      <w:rPr>
        <w:rFonts w:ascii="Wingdings" w:hAnsi="Wingdings"/>
      </w:rPr>
    </w:lvl>
    <w:lvl w:ilvl="6" w:tplc="A95A553A">
      <w:start w:val="1"/>
      <w:numFmt w:val="bullet"/>
      <w:lvlText w:val=""/>
      <w:lvlJc w:val="left"/>
      <w:pPr>
        <w:tabs>
          <w:tab w:val="num" w:pos="5040"/>
        </w:tabs>
        <w:ind w:left="5040" w:hanging="360"/>
      </w:pPr>
      <w:rPr>
        <w:rFonts w:ascii="Symbol" w:hAnsi="Symbol"/>
      </w:rPr>
    </w:lvl>
    <w:lvl w:ilvl="7" w:tplc="23C0DD28">
      <w:start w:val="1"/>
      <w:numFmt w:val="bullet"/>
      <w:lvlText w:val="o"/>
      <w:lvlJc w:val="left"/>
      <w:pPr>
        <w:tabs>
          <w:tab w:val="num" w:pos="5760"/>
        </w:tabs>
        <w:ind w:left="5760" w:hanging="360"/>
      </w:pPr>
      <w:rPr>
        <w:rFonts w:ascii="Courier New" w:hAnsi="Courier New"/>
      </w:rPr>
    </w:lvl>
    <w:lvl w:ilvl="8" w:tplc="FDAA1CA8">
      <w:start w:val="1"/>
      <w:numFmt w:val="bullet"/>
      <w:lvlText w:val=""/>
      <w:lvlJc w:val="left"/>
      <w:pPr>
        <w:tabs>
          <w:tab w:val="num" w:pos="6480"/>
        </w:tabs>
        <w:ind w:left="6480" w:hanging="360"/>
      </w:pPr>
      <w:rPr>
        <w:rFonts w:ascii="Wingdings" w:hAnsi="Wingdings"/>
      </w:rPr>
    </w:lvl>
  </w:abstractNum>
  <w:abstractNum w:abstractNumId="453" w15:restartNumberingAfterBreak="0">
    <w:nsid w:val="000001C6"/>
    <w:multiLevelType w:val="hybridMultilevel"/>
    <w:tmpl w:val="000001C6"/>
    <w:lvl w:ilvl="0" w:tplc="9C26D2DC">
      <w:start w:val="1"/>
      <w:numFmt w:val="bullet"/>
      <w:lvlText w:val=""/>
      <w:lvlJc w:val="left"/>
      <w:pPr>
        <w:ind w:left="720" w:hanging="360"/>
      </w:pPr>
      <w:rPr>
        <w:rFonts w:ascii="Symbol" w:hAnsi="Symbol"/>
      </w:rPr>
    </w:lvl>
    <w:lvl w:ilvl="1" w:tplc="C7049868">
      <w:start w:val="1"/>
      <w:numFmt w:val="bullet"/>
      <w:lvlText w:val="o"/>
      <w:lvlJc w:val="left"/>
      <w:pPr>
        <w:tabs>
          <w:tab w:val="num" w:pos="1440"/>
        </w:tabs>
        <w:ind w:left="1440" w:hanging="360"/>
      </w:pPr>
      <w:rPr>
        <w:rFonts w:ascii="Courier New" w:hAnsi="Courier New"/>
      </w:rPr>
    </w:lvl>
    <w:lvl w:ilvl="2" w:tplc="633EC6F4">
      <w:start w:val="1"/>
      <w:numFmt w:val="bullet"/>
      <w:lvlText w:val=""/>
      <w:lvlJc w:val="left"/>
      <w:pPr>
        <w:tabs>
          <w:tab w:val="num" w:pos="2160"/>
        </w:tabs>
        <w:ind w:left="2160" w:hanging="360"/>
      </w:pPr>
      <w:rPr>
        <w:rFonts w:ascii="Wingdings" w:hAnsi="Wingdings"/>
      </w:rPr>
    </w:lvl>
    <w:lvl w:ilvl="3" w:tplc="078E24F4">
      <w:start w:val="1"/>
      <w:numFmt w:val="bullet"/>
      <w:lvlText w:val=""/>
      <w:lvlJc w:val="left"/>
      <w:pPr>
        <w:tabs>
          <w:tab w:val="num" w:pos="2880"/>
        </w:tabs>
        <w:ind w:left="2880" w:hanging="360"/>
      </w:pPr>
      <w:rPr>
        <w:rFonts w:ascii="Symbol" w:hAnsi="Symbol"/>
      </w:rPr>
    </w:lvl>
    <w:lvl w:ilvl="4" w:tplc="21D41D88">
      <w:start w:val="1"/>
      <w:numFmt w:val="bullet"/>
      <w:lvlText w:val="o"/>
      <w:lvlJc w:val="left"/>
      <w:pPr>
        <w:tabs>
          <w:tab w:val="num" w:pos="3600"/>
        </w:tabs>
        <w:ind w:left="3600" w:hanging="360"/>
      </w:pPr>
      <w:rPr>
        <w:rFonts w:ascii="Courier New" w:hAnsi="Courier New"/>
      </w:rPr>
    </w:lvl>
    <w:lvl w:ilvl="5" w:tplc="2F1217EC">
      <w:start w:val="1"/>
      <w:numFmt w:val="bullet"/>
      <w:lvlText w:val=""/>
      <w:lvlJc w:val="left"/>
      <w:pPr>
        <w:tabs>
          <w:tab w:val="num" w:pos="4320"/>
        </w:tabs>
        <w:ind w:left="4320" w:hanging="360"/>
      </w:pPr>
      <w:rPr>
        <w:rFonts w:ascii="Wingdings" w:hAnsi="Wingdings"/>
      </w:rPr>
    </w:lvl>
    <w:lvl w:ilvl="6" w:tplc="262CE05A">
      <w:start w:val="1"/>
      <w:numFmt w:val="bullet"/>
      <w:lvlText w:val=""/>
      <w:lvlJc w:val="left"/>
      <w:pPr>
        <w:tabs>
          <w:tab w:val="num" w:pos="5040"/>
        </w:tabs>
        <w:ind w:left="5040" w:hanging="360"/>
      </w:pPr>
      <w:rPr>
        <w:rFonts w:ascii="Symbol" w:hAnsi="Symbol"/>
      </w:rPr>
    </w:lvl>
    <w:lvl w:ilvl="7" w:tplc="8DB6266E">
      <w:start w:val="1"/>
      <w:numFmt w:val="bullet"/>
      <w:lvlText w:val="o"/>
      <w:lvlJc w:val="left"/>
      <w:pPr>
        <w:tabs>
          <w:tab w:val="num" w:pos="5760"/>
        </w:tabs>
        <w:ind w:left="5760" w:hanging="360"/>
      </w:pPr>
      <w:rPr>
        <w:rFonts w:ascii="Courier New" w:hAnsi="Courier New"/>
      </w:rPr>
    </w:lvl>
    <w:lvl w:ilvl="8" w:tplc="A50A10D2">
      <w:start w:val="1"/>
      <w:numFmt w:val="bullet"/>
      <w:lvlText w:val=""/>
      <w:lvlJc w:val="left"/>
      <w:pPr>
        <w:tabs>
          <w:tab w:val="num" w:pos="6480"/>
        </w:tabs>
        <w:ind w:left="6480" w:hanging="360"/>
      </w:pPr>
      <w:rPr>
        <w:rFonts w:ascii="Wingdings" w:hAnsi="Wingdings"/>
      </w:rPr>
    </w:lvl>
  </w:abstractNum>
  <w:abstractNum w:abstractNumId="454" w15:restartNumberingAfterBreak="0">
    <w:nsid w:val="4C436639"/>
    <w:multiLevelType w:val="hybridMultilevel"/>
    <w:tmpl w:val="8F705ED4"/>
    <w:lvl w:ilvl="0" w:tplc="14288F5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5" w15:restartNumberingAfterBreak="0">
    <w:nsid w:val="729A541B"/>
    <w:multiLevelType w:val="hybridMultilevel"/>
    <w:tmpl w:val="7BDAC4CE"/>
    <w:lvl w:ilvl="0" w:tplc="BC0EF2AC">
      <w:start w:val="3"/>
      <w:numFmt w:val="bullet"/>
      <w:lvlText w:val="-"/>
      <w:lvlJc w:val="left"/>
      <w:pPr>
        <w:ind w:left="720" w:hanging="360"/>
      </w:pPr>
      <w:rPr>
        <w:rFonts w:ascii="Trebuchet MS" w:eastAsiaTheme="minorHAnsi" w:hAnsi="Trebuchet MS"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 w:numId="78">
    <w:abstractNumId w:val="77"/>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 w:numId="91">
    <w:abstractNumId w:val="90"/>
  </w:num>
  <w:num w:numId="92">
    <w:abstractNumId w:val="91"/>
  </w:num>
  <w:num w:numId="93">
    <w:abstractNumId w:val="92"/>
  </w:num>
  <w:num w:numId="94">
    <w:abstractNumId w:val="93"/>
  </w:num>
  <w:num w:numId="95">
    <w:abstractNumId w:val="94"/>
  </w:num>
  <w:num w:numId="96">
    <w:abstractNumId w:val="95"/>
  </w:num>
  <w:num w:numId="97">
    <w:abstractNumId w:val="96"/>
  </w:num>
  <w:num w:numId="98">
    <w:abstractNumId w:val="97"/>
  </w:num>
  <w:num w:numId="99">
    <w:abstractNumId w:val="98"/>
  </w:num>
  <w:num w:numId="100">
    <w:abstractNumId w:val="99"/>
  </w:num>
  <w:num w:numId="101">
    <w:abstractNumId w:val="100"/>
  </w:num>
  <w:num w:numId="102">
    <w:abstractNumId w:val="101"/>
  </w:num>
  <w:num w:numId="103">
    <w:abstractNumId w:val="102"/>
  </w:num>
  <w:num w:numId="104">
    <w:abstractNumId w:val="103"/>
  </w:num>
  <w:num w:numId="105">
    <w:abstractNumId w:val="104"/>
  </w:num>
  <w:num w:numId="106">
    <w:abstractNumId w:val="105"/>
  </w:num>
  <w:num w:numId="107">
    <w:abstractNumId w:val="106"/>
  </w:num>
  <w:num w:numId="108">
    <w:abstractNumId w:val="107"/>
  </w:num>
  <w:num w:numId="109">
    <w:abstractNumId w:val="108"/>
  </w:num>
  <w:num w:numId="110">
    <w:abstractNumId w:val="109"/>
  </w:num>
  <w:num w:numId="111">
    <w:abstractNumId w:val="110"/>
  </w:num>
  <w:num w:numId="112">
    <w:abstractNumId w:val="111"/>
  </w:num>
  <w:num w:numId="113">
    <w:abstractNumId w:val="112"/>
  </w:num>
  <w:num w:numId="114">
    <w:abstractNumId w:val="113"/>
  </w:num>
  <w:num w:numId="115">
    <w:abstractNumId w:val="114"/>
  </w:num>
  <w:num w:numId="116">
    <w:abstractNumId w:val="115"/>
  </w:num>
  <w:num w:numId="117">
    <w:abstractNumId w:val="116"/>
  </w:num>
  <w:num w:numId="118">
    <w:abstractNumId w:val="117"/>
  </w:num>
  <w:num w:numId="119">
    <w:abstractNumId w:val="118"/>
  </w:num>
  <w:num w:numId="120">
    <w:abstractNumId w:val="119"/>
  </w:num>
  <w:num w:numId="121">
    <w:abstractNumId w:val="120"/>
  </w:num>
  <w:num w:numId="122">
    <w:abstractNumId w:val="121"/>
  </w:num>
  <w:num w:numId="123">
    <w:abstractNumId w:val="122"/>
  </w:num>
  <w:num w:numId="124">
    <w:abstractNumId w:val="123"/>
  </w:num>
  <w:num w:numId="125">
    <w:abstractNumId w:val="124"/>
  </w:num>
  <w:num w:numId="126">
    <w:abstractNumId w:val="125"/>
  </w:num>
  <w:num w:numId="127">
    <w:abstractNumId w:val="126"/>
  </w:num>
  <w:num w:numId="128">
    <w:abstractNumId w:val="127"/>
  </w:num>
  <w:num w:numId="129">
    <w:abstractNumId w:val="128"/>
  </w:num>
  <w:num w:numId="130">
    <w:abstractNumId w:val="129"/>
  </w:num>
  <w:num w:numId="131">
    <w:abstractNumId w:val="130"/>
  </w:num>
  <w:num w:numId="132">
    <w:abstractNumId w:val="131"/>
  </w:num>
  <w:num w:numId="133">
    <w:abstractNumId w:val="132"/>
  </w:num>
  <w:num w:numId="134">
    <w:abstractNumId w:val="133"/>
  </w:num>
  <w:num w:numId="135">
    <w:abstractNumId w:val="134"/>
  </w:num>
  <w:num w:numId="136">
    <w:abstractNumId w:val="135"/>
  </w:num>
  <w:num w:numId="137">
    <w:abstractNumId w:val="136"/>
  </w:num>
  <w:num w:numId="138">
    <w:abstractNumId w:val="137"/>
  </w:num>
  <w:num w:numId="139">
    <w:abstractNumId w:val="138"/>
  </w:num>
  <w:num w:numId="140">
    <w:abstractNumId w:val="139"/>
  </w:num>
  <w:num w:numId="141">
    <w:abstractNumId w:val="140"/>
  </w:num>
  <w:num w:numId="142">
    <w:abstractNumId w:val="141"/>
  </w:num>
  <w:num w:numId="143">
    <w:abstractNumId w:val="142"/>
  </w:num>
  <w:num w:numId="144">
    <w:abstractNumId w:val="143"/>
  </w:num>
  <w:num w:numId="145">
    <w:abstractNumId w:val="144"/>
  </w:num>
  <w:num w:numId="146">
    <w:abstractNumId w:val="145"/>
  </w:num>
  <w:num w:numId="147">
    <w:abstractNumId w:val="146"/>
  </w:num>
  <w:num w:numId="148">
    <w:abstractNumId w:val="147"/>
  </w:num>
  <w:num w:numId="149">
    <w:abstractNumId w:val="148"/>
  </w:num>
  <w:num w:numId="150">
    <w:abstractNumId w:val="149"/>
  </w:num>
  <w:num w:numId="151">
    <w:abstractNumId w:val="150"/>
  </w:num>
  <w:num w:numId="152">
    <w:abstractNumId w:val="151"/>
  </w:num>
  <w:num w:numId="153">
    <w:abstractNumId w:val="152"/>
  </w:num>
  <w:num w:numId="154">
    <w:abstractNumId w:val="153"/>
  </w:num>
  <w:num w:numId="155">
    <w:abstractNumId w:val="154"/>
  </w:num>
  <w:num w:numId="156">
    <w:abstractNumId w:val="155"/>
  </w:num>
  <w:num w:numId="157">
    <w:abstractNumId w:val="156"/>
  </w:num>
  <w:num w:numId="158">
    <w:abstractNumId w:val="157"/>
  </w:num>
  <w:num w:numId="159">
    <w:abstractNumId w:val="158"/>
  </w:num>
  <w:num w:numId="160">
    <w:abstractNumId w:val="159"/>
  </w:num>
  <w:num w:numId="161">
    <w:abstractNumId w:val="160"/>
  </w:num>
  <w:num w:numId="162">
    <w:abstractNumId w:val="161"/>
  </w:num>
  <w:num w:numId="163">
    <w:abstractNumId w:val="162"/>
  </w:num>
  <w:num w:numId="164">
    <w:abstractNumId w:val="163"/>
  </w:num>
  <w:num w:numId="165">
    <w:abstractNumId w:val="164"/>
  </w:num>
  <w:num w:numId="166">
    <w:abstractNumId w:val="165"/>
  </w:num>
  <w:num w:numId="167">
    <w:abstractNumId w:val="166"/>
  </w:num>
  <w:num w:numId="168">
    <w:abstractNumId w:val="167"/>
  </w:num>
  <w:num w:numId="169">
    <w:abstractNumId w:val="168"/>
  </w:num>
  <w:num w:numId="170">
    <w:abstractNumId w:val="169"/>
  </w:num>
  <w:num w:numId="171">
    <w:abstractNumId w:val="170"/>
  </w:num>
  <w:num w:numId="172">
    <w:abstractNumId w:val="171"/>
  </w:num>
  <w:num w:numId="173">
    <w:abstractNumId w:val="172"/>
  </w:num>
  <w:num w:numId="174">
    <w:abstractNumId w:val="173"/>
  </w:num>
  <w:num w:numId="175">
    <w:abstractNumId w:val="174"/>
  </w:num>
  <w:num w:numId="176">
    <w:abstractNumId w:val="175"/>
  </w:num>
  <w:num w:numId="177">
    <w:abstractNumId w:val="176"/>
  </w:num>
  <w:num w:numId="178">
    <w:abstractNumId w:val="177"/>
  </w:num>
  <w:num w:numId="179">
    <w:abstractNumId w:val="178"/>
  </w:num>
  <w:num w:numId="180">
    <w:abstractNumId w:val="179"/>
  </w:num>
  <w:num w:numId="181">
    <w:abstractNumId w:val="180"/>
  </w:num>
  <w:num w:numId="182">
    <w:abstractNumId w:val="181"/>
  </w:num>
  <w:num w:numId="183">
    <w:abstractNumId w:val="182"/>
  </w:num>
  <w:num w:numId="184">
    <w:abstractNumId w:val="183"/>
  </w:num>
  <w:num w:numId="185">
    <w:abstractNumId w:val="184"/>
  </w:num>
  <w:num w:numId="186">
    <w:abstractNumId w:val="185"/>
  </w:num>
  <w:num w:numId="187">
    <w:abstractNumId w:val="186"/>
  </w:num>
  <w:num w:numId="188">
    <w:abstractNumId w:val="187"/>
  </w:num>
  <w:num w:numId="189">
    <w:abstractNumId w:val="188"/>
  </w:num>
  <w:num w:numId="190">
    <w:abstractNumId w:val="189"/>
  </w:num>
  <w:num w:numId="191">
    <w:abstractNumId w:val="190"/>
  </w:num>
  <w:num w:numId="192">
    <w:abstractNumId w:val="191"/>
  </w:num>
  <w:num w:numId="193">
    <w:abstractNumId w:val="192"/>
  </w:num>
  <w:num w:numId="194">
    <w:abstractNumId w:val="193"/>
  </w:num>
  <w:num w:numId="195">
    <w:abstractNumId w:val="194"/>
  </w:num>
  <w:num w:numId="196">
    <w:abstractNumId w:val="195"/>
  </w:num>
  <w:num w:numId="197">
    <w:abstractNumId w:val="196"/>
  </w:num>
  <w:num w:numId="198">
    <w:abstractNumId w:val="197"/>
  </w:num>
  <w:num w:numId="199">
    <w:abstractNumId w:val="198"/>
  </w:num>
  <w:num w:numId="200">
    <w:abstractNumId w:val="199"/>
  </w:num>
  <w:num w:numId="201">
    <w:abstractNumId w:val="200"/>
  </w:num>
  <w:num w:numId="202">
    <w:abstractNumId w:val="201"/>
  </w:num>
  <w:num w:numId="203">
    <w:abstractNumId w:val="202"/>
  </w:num>
  <w:num w:numId="204">
    <w:abstractNumId w:val="203"/>
  </w:num>
  <w:num w:numId="205">
    <w:abstractNumId w:val="204"/>
  </w:num>
  <w:num w:numId="206">
    <w:abstractNumId w:val="205"/>
  </w:num>
  <w:num w:numId="207">
    <w:abstractNumId w:val="206"/>
  </w:num>
  <w:num w:numId="208">
    <w:abstractNumId w:val="207"/>
  </w:num>
  <w:num w:numId="209">
    <w:abstractNumId w:val="208"/>
  </w:num>
  <w:num w:numId="210">
    <w:abstractNumId w:val="209"/>
  </w:num>
  <w:num w:numId="211">
    <w:abstractNumId w:val="210"/>
  </w:num>
  <w:num w:numId="212">
    <w:abstractNumId w:val="211"/>
  </w:num>
  <w:num w:numId="213">
    <w:abstractNumId w:val="212"/>
  </w:num>
  <w:num w:numId="214">
    <w:abstractNumId w:val="213"/>
  </w:num>
  <w:num w:numId="215">
    <w:abstractNumId w:val="214"/>
  </w:num>
  <w:num w:numId="216">
    <w:abstractNumId w:val="215"/>
  </w:num>
  <w:num w:numId="217">
    <w:abstractNumId w:val="216"/>
  </w:num>
  <w:num w:numId="218">
    <w:abstractNumId w:val="217"/>
  </w:num>
  <w:num w:numId="219">
    <w:abstractNumId w:val="218"/>
  </w:num>
  <w:num w:numId="220">
    <w:abstractNumId w:val="219"/>
  </w:num>
  <w:num w:numId="221">
    <w:abstractNumId w:val="220"/>
  </w:num>
  <w:num w:numId="222">
    <w:abstractNumId w:val="221"/>
  </w:num>
  <w:num w:numId="223">
    <w:abstractNumId w:val="222"/>
  </w:num>
  <w:num w:numId="224">
    <w:abstractNumId w:val="223"/>
  </w:num>
  <w:num w:numId="225">
    <w:abstractNumId w:val="224"/>
  </w:num>
  <w:num w:numId="226">
    <w:abstractNumId w:val="225"/>
  </w:num>
  <w:num w:numId="227">
    <w:abstractNumId w:val="226"/>
  </w:num>
  <w:num w:numId="228">
    <w:abstractNumId w:val="227"/>
  </w:num>
  <w:num w:numId="229">
    <w:abstractNumId w:val="228"/>
  </w:num>
  <w:num w:numId="230">
    <w:abstractNumId w:val="229"/>
  </w:num>
  <w:num w:numId="231">
    <w:abstractNumId w:val="230"/>
  </w:num>
  <w:num w:numId="232">
    <w:abstractNumId w:val="231"/>
  </w:num>
  <w:num w:numId="233">
    <w:abstractNumId w:val="232"/>
  </w:num>
  <w:num w:numId="234">
    <w:abstractNumId w:val="233"/>
  </w:num>
  <w:num w:numId="235">
    <w:abstractNumId w:val="234"/>
  </w:num>
  <w:num w:numId="236">
    <w:abstractNumId w:val="235"/>
  </w:num>
  <w:num w:numId="237">
    <w:abstractNumId w:val="236"/>
  </w:num>
  <w:num w:numId="238">
    <w:abstractNumId w:val="237"/>
  </w:num>
  <w:num w:numId="239">
    <w:abstractNumId w:val="238"/>
  </w:num>
  <w:num w:numId="240">
    <w:abstractNumId w:val="239"/>
  </w:num>
  <w:num w:numId="241">
    <w:abstractNumId w:val="240"/>
  </w:num>
  <w:num w:numId="242">
    <w:abstractNumId w:val="241"/>
  </w:num>
  <w:num w:numId="243">
    <w:abstractNumId w:val="242"/>
  </w:num>
  <w:num w:numId="244">
    <w:abstractNumId w:val="243"/>
  </w:num>
  <w:num w:numId="245">
    <w:abstractNumId w:val="244"/>
  </w:num>
  <w:num w:numId="246">
    <w:abstractNumId w:val="245"/>
  </w:num>
  <w:num w:numId="247">
    <w:abstractNumId w:val="246"/>
  </w:num>
  <w:num w:numId="248">
    <w:abstractNumId w:val="247"/>
  </w:num>
  <w:num w:numId="249">
    <w:abstractNumId w:val="248"/>
  </w:num>
  <w:num w:numId="250">
    <w:abstractNumId w:val="249"/>
  </w:num>
  <w:num w:numId="251">
    <w:abstractNumId w:val="250"/>
  </w:num>
  <w:num w:numId="252">
    <w:abstractNumId w:val="251"/>
  </w:num>
  <w:num w:numId="253">
    <w:abstractNumId w:val="252"/>
  </w:num>
  <w:num w:numId="254">
    <w:abstractNumId w:val="253"/>
  </w:num>
  <w:num w:numId="255">
    <w:abstractNumId w:val="254"/>
  </w:num>
  <w:num w:numId="256">
    <w:abstractNumId w:val="255"/>
  </w:num>
  <w:num w:numId="257">
    <w:abstractNumId w:val="256"/>
  </w:num>
  <w:num w:numId="258">
    <w:abstractNumId w:val="257"/>
  </w:num>
  <w:num w:numId="259">
    <w:abstractNumId w:val="258"/>
  </w:num>
  <w:num w:numId="260">
    <w:abstractNumId w:val="259"/>
  </w:num>
  <w:num w:numId="261">
    <w:abstractNumId w:val="260"/>
  </w:num>
  <w:num w:numId="262">
    <w:abstractNumId w:val="261"/>
  </w:num>
  <w:num w:numId="263">
    <w:abstractNumId w:val="262"/>
  </w:num>
  <w:num w:numId="264">
    <w:abstractNumId w:val="263"/>
  </w:num>
  <w:num w:numId="265">
    <w:abstractNumId w:val="264"/>
  </w:num>
  <w:num w:numId="266">
    <w:abstractNumId w:val="265"/>
  </w:num>
  <w:num w:numId="267">
    <w:abstractNumId w:val="266"/>
  </w:num>
  <w:num w:numId="268">
    <w:abstractNumId w:val="267"/>
  </w:num>
  <w:num w:numId="269">
    <w:abstractNumId w:val="268"/>
  </w:num>
  <w:num w:numId="270">
    <w:abstractNumId w:val="269"/>
  </w:num>
  <w:num w:numId="271">
    <w:abstractNumId w:val="270"/>
  </w:num>
  <w:num w:numId="272">
    <w:abstractNumId w:val="271"/>
  </w:num>
  <w:num w:numId="273">
    <w:abstractNumId w:val="272"/>
  </w:num>
  <w:num w:numId="274">
    <w:abstractNumId w:val="273"/>
  </w:num>
  <w:num w:numId="275">
    <w:abstractNumId w:val="274"/>
  </w:num>
  <w:num w:numId="276">
    <w:abstractNumId w:val="275"/>
  </w:num>
  <w:num w:numId="277">
    <w:abstractNumId w:val="276"/>
  </w:num>
  <w:num w:numId="278">
    <w:abstractNumId w:val="277"/>
  </w:num>
  <w:num w:numId="279">
    <w:abstractNumId w:val="278"/>
  </w:num>
  <w:num w:numId="280">
    <w:abstractNumId w:val="279"/>
  </w:num>
  <w:num w:numId="281">
    <w:abstractNumId w:val="280"/>
  </w:num>
  <w:num w:numId="282">
    <w:abstractNumId w:val="281"/>
  </w:num>
  <w:num w:numId="283">
    <w:abstractNumId w:val="282"/>
  </w:num>
  <w:num w:numId="284">
    <w:abstractNumId w:val="283"/>
  </w:num>
  <w:num w:numId="285">
    <w:abstractNumId w:val="284"/>
  </w:num>
  <w:num w:numId="286">
    <w:abstractNumId w:val="285"/>
  </w:num>
  <w:num w:numId="287">
    <w:abstractNumId w:val="286"/>
  </w:num>
  <w:num w:numId="288">
    <w:abstractNumId w:val="287"/>
  </w:num>
  <w:num w:numId="289">
    <w:abstractNumId w:val="288"/>
  </w:num>
  <w:num w:numId="290">
    <w:abstractNumId w:val="289"/>
  </w:num>
  <w:num w:numId="291">
    <w:abstractNumId w:val="290"/>
  </w:num>
  <w:num w:numId="292">
    <w:abstractNumId w:val="291"/>
  </w:num>
  <w:num w:numId="293">
    <w:abstractNumId w:val="292"/>
  </w:num>
  <w:num w:numId="294">
    <w:abstractNumId w:val="293"/>
  </w:num>
  <w:num w:numId="295">
    <w:abstractNumId w:val="294"/>
  </w:num>
  <w:num w:numId="296">
    <w:abstractNumId w:val="295"/>
  </w:num>
  <w:num w:numId="297">
    <w:abstractNumId w:val="296"/>
  </w:num>
  <w:num w:numId="298">
    <w:abstractNumId w:val="297"/>
  </w:num>
  <w:num w:numId="299">
    <w:abstractNumId w:val="298"/>
  </w:num>
  <w:num w:numId="300">
    <w:abstractNumId w:val="299"/>
  </w:num>
  <w:num w:numId="301">
    <w:abstractNumId w:val="300"/>
  </w:num>
  <w:num w:numId="302">
    <w:abstractNumId w:val="301"/>
  </w:num>
  <w:num w:numId="303">
    <w:abstractNumId w:val="302"/>
  </w:num>
  <w:num w:numId="304">
    <w:abstractNumId w:val="303"/>
  </w:num>
  <w:num w:numId="305">
    <w:abstractNumId w:val="304"/>
  </w:num>
  <w:num w:numId="306">
    <w:abstractNumId w:val="305"/>
  </w:num>
  <w:num w:numId="307">
    <w:abstractNumId w:val="306"/>
  </w:num>
  <w:num w:numId="308">
    <w:abstractNumId w:val="307"/>
  </w:num>
  <w:num w:numId="309">
    <w:abstractNumId w:val="308"/>
  </w:num>
  <w:num w:numId="310">
    <w:abstractNumId w:val="309"/>
  </w:num>
  <w:num w:numId="311">
    <w:abstractNumId w:val="310"/>
  </w:num>
  <w:num w:numId="312">
    <w:abstractNumId w:val="311"/>
  </w:num>
  <w:num w:numId="313">
    <w:abstractNumId w:val="312"/>
  </w:num>
  <w:num w:numId="314">
    <w:abstractNumId w:val="313"/>
  </w:num>
  <w:num w:numId="315">
    <w:abstractNumId w:val="314"/>
  </w:num>
  <w:num w:numId="316">
    <w:abstractNumId w:val="315"/>
  </w:num>
  <w:num w:numId="317">
    <w:abstractNumId w:val="316"/>
  </w:num>
  <w:num w:numId="318">
    <w:abstractNumId w:val="317"/>
  </w:num>
  <w:num w:numId="319">
    <w:abstractNumId w:val="318"/>
  </w:num>
  <w:num w:numId="320">
    <w:abstractNumId w:val="319"/>
  </w:num>
  <w:num w:numId="321">
    <w:abstractNumId w:val="320"/>
  </w:num>
  <w:num w:numId="322">
    <w:abstractNumId w:val="321"/>
  </w:num>
  <w:num w:numId="323">
    <w:abstractNumId w:val="322"/>
  </w:num>
  <w:num w:numId="324">
    <w:abstractNumId w:val="323"/>
  </w:num>
  <w:num w:numId="325">
    <w:abstractNumId w:val="324"/>
  </w:num>
  <w:num w:numId="326">
    <w:abstractNumId w:val="325"/>
  </w:num>
  <w:num w:numId="327">
    <w:abstractNumId w:val="326"/>
  </w:num>
  <w:num w:numId="328">
    <w:abstractNumId w:val="327"/>
  </w:num>
  <w:num w:numId="329">
    <w:abstractNumId w:val="328"/>
  </w:num>
  <w:num w:numId="330">
    <w:abstractNumId w:val="329"/>
  </w:num>
  <w:num w:numId="331">
    <w:abstractNumId w:val="330"/>
  </w:num>
  <w:num w:numId="332">
    <w:abstractNumId w:val="331"/>
  </w:num>
  <w:num w:numId="333">
    <w:abstractNumId w:val="332"/>
  </w:num>
  <w:num w:numId="334">
    <w:abstractNumId w:val="333"/>
  </w:num>
  <w:num w:numId="335">
    <w:abstractNumId w:val="334"/>
  </w:num>
  <w:num w:numId="336">
    <w:abstractNumId w:val="335"/>
  </w:num>
  <w:num w:numId="337">
    <w:abstractNumId w:val="336"/>
  </w:num>
  <w:num w:numId="338">
    <w:abstractNumId w:val="337"/>
  </w:num>
  <w:num w:numId="339">
    <w:abstractNumId w:val="338"/>
  </w:num>
  <w:num w:numId="340">
    <w:abstractNumId w:val="339"/>
  </w:num>
  <w:num w:numId="341">
    <w:abstractNumId w:val="340"/>
  </w:num>
  <w:num w:numId="342">
    <w:abstractNumId w:val="341"/>
  </w:num>
  <w:num w:numId="343">
    <w:abstractNumId w:val="342"/>
  </w:num>
  <w:num w:numId="344">
    <w:abstractNumId w:val="343"/>
  </w:num>
  <w:num w:numId="345">
    <w:abstractNumId w:val="344"/>
  </w:num>
  <w:num w:numId="346">
    <w:abstractNumId w:val="345"/>
  </w:num>
  <w:num w:numId="347">
    <w:abstractNumId w:val="346"/>
  </w:num>
  <w:num w:numId="348">
    <w:abstractNumId w:val="347"/>
  </w:num>
  <w:num w:numId="349">
    <w:abstractNumId w:val="348"/>
  </w:num>
  <w:num w:numId="350">
    <w:abstractNumId w:val="349"/>
  </w:num>
  <w:num w:numId="351">
    <w:abstractNumId w:val="350"/>
  </w:num>
  <w:num w:numId="352">
    <w:abstractNumId w:val="351"/>
  </w:num>
  <w:num w:numId="353">
    <w:abstractNumId w:val="352"/>
  </w:num>
  <w:num w:numId="354">
    <w:abstractNumId w:val="353"/>
  </w:num>
  <w:num w:numId="355">
    <w:abstractNumId w:val="354"/>
  </w:num>
  <w:num w:numId="356">
    <w:abstractNumId w:val="355"/>
  </w:num>
  <w:num w:numId="357">
    <w:abstractNumId w:val="356"/>
  </w:num>
  <w:num w:numId="358">
    <w:abstractNumId w:val="357"/>
  </w:num>
  <w:num w:numId="359">
    <w:abstractNumId w:val="358"/>
  </w:num>
  <w:num w:numId="360">
    <w:abstractNumId w:val="359"/>
  </w:num>
  <w:num w:numId="361">
    <w:abstractNumId w:val="360"/>
  </w:num>
  <w:num w:numId="362">
    <w:abstractNumId w:val="361"/>
  </w:num>
  <w:num w:numId="363">
    <w:abstractNumId w:val="362"/>
  </w:num>
  <w:num w:numId="364">
    <w:abstractNumId w:val="363"/>
  </w:num>
  <w:num w:numId="365">
    <w:abstractNumId w:val="364"/>
  </w:num>
  <w:num w:numId="366">
    <w:abstractNumId w:val="365"/>
  </w:num>
  <w:num w:numId="367">
    <w:abstractNumId w:val="366"/>
  </w:num>
  <w:num w:numId="368">
    <w:abstractNumId w:val="367"/>
  </w:num>
  <w:num w:numId="369">
    <w:abstractNumId w:val="368"/>
  </w:num>
  <w:num w:numId="370">
    <w:abstractNumId w:val="369"/>
  </w:num>
  <w:num w:numId="371">
    <w:abstractNumId w:val="370"/>
  </w:num>
  <w:num w:numId="372">
    <w:abstractNumId w:val="371"/>
  </w:num>
  <w:num w:numId="373">
    <w:abstractNumId w:val="372"/>
  </w:num>
  <w:num w:numId="374">
    <w:abstractNumId w:val="373"/>
  </w:num>
  <w:num w:numId="375">
    <w:abstractNumId w:val="374"/>
  </w:num>
  <w:num w:numId="376">
    <w:abstractNumId w:val="375"/>
  </w:num>
  <w:num w:numId="377">
    <w:abstractNumId w:val="376"/>
  </w:num>
  <w:num w:numId="378">
    <w:abstractNumId w:val="377"/>
  </w:num>
  <w:num w:numId="379">
    <w:abstractNumId w:val="378"/>
  </w:num>
  <w:num w:numId="380">
    <w:abstractNumId w:val="379"/>
  </w:num>
  <w:num w:numId="381">
    <w:abstractNumId w:val="380"/>
  </w:num>
  <w:num w:numId="382">
    <w:abstractNumId w:val="381"/>
  </w:num>
  <w:num w:numId="383">
    <w:abstractNumId w:val="382"/>
  </w:num>
  <w:num w:numId="384">
    <w:abstractNumId w:val="383"/>
  </w:num>
  <w:num w:numId="385">
    <w:abstractNumId w:val="384"/>
  </w:num>
  <w:num w:numId="386">
    <w:abstractNumId w:val="385"/>
  </w:num>
  <w:num w:numId="387">
    <w:abstractNumId w:val="386"/>
  </w:num>
  <w:num w:numId="388">
    <w:abstractNumId w:val="387"/>
  </w:num>
  <w:num w:numId="389">
    <w:abstractNumId w:val="388"/>
  </w:num>
  <w:num w:numId="390">
    <w:abstractNumId w:val="389"/>
  </w:num>
  <w:num w:numId="391">
    <w:abstractNumId w:val="390"/>
  </w:num>
  <w:num w:numId="392">
    <w:abstractNumId w:val="391"/>
  </w:num>
  <w:num w:numId="393">
    <w:abstractNumId w:val="392"/>
  </w:num>
  <w:num w:numId="394">
    <w:abstractNumId w:val="393"/>
  </w:num>
  <w:num w:numId="395">
    <w:abstractNumId w:val="394"/>
  </w:num>
  <w:num w:numId="396">
    <w:abstractNumId w:val="395"/>
  </w:num>
  <w:num w:numId="397">
    <w:abstractNumId w:val="396"/>
  </w:num>
  <w:num w:numId="398">
    <w:abstractNumId w:val="397"/>
  </w:num>
  <w:num w:numId="399">
    <w:abstractNumId w:val="398"/>
  </w:num>
  <w:num w:numId="400">
    <w:abstractNumId w:val="399"/>
  </w:num>
  <w:num w:numId="401">
    <w:abstractNumId w:val="400"/>
  </w:num>
  <w:num w:numId="402">
    <w:abstractNumId w:val="401"/>
  </w:num>
  <w:num w:numId="403">
    <w:abstractNumId w:val="402"/>
  </w:num>
  <w:num w:numId="404">
    <w:abstractNumId w:val="403"/>
  </w:num>
  <w:num w:numId="405">
    <w:abstractNumId w:val="404"/>
  </w:num>
  <w:num w:numId="406">
    <w:abstractNumId w:val="405"/>
  </w:num>
  <w:num w:numId="407">
    <w:abstractNumId w:val="406"/>
  </w:num>
  <w:num w:numId="408">
    <w:abstractNumId w:val="407"/>
  </w:num>
  <w:num w:numId="409">
    <w:abstractNumId w:val="408"/>
  </w:num>
  <w:num w:numId="410">
    <w:abstractNumId w:val="409"/>
  </w:num>
  <w:num w:numId="411">
    <w:abstractNumId w:val="410"/>
  </w:num>
  <w:num w:numId="412">
    <w:abstractNumId w:val="411"/>
  </w:num>
  <w:num w:numId="413">
    <w:abstractNumId w:val="412"/>
  </w:num>
  <w:num w:numId="414">
    <w:abstractNumId w:val="413"/>
  </w:num>
  <w:num w:numId="415">
    <w:abstractNumId w:val="414"/>
  </w:num>
  <w:num w:numId="416">
    <w:abstractNumId w:val="415"/>
  </w:num>
  <w:num w:numId="417">
    <w:abstractNumId w:val="416"/>
  </w:num>
  <w:num w:numId="418">
    <w:abstractNumId w:val="417"/>
  </w:num>
  <w:num w:numId="419">
    <w:abstractNumId w:val="418"/>
  </w:num>
  <w:num w:numId="420">
    <w:abstractNumId w:val="419"/>
  </w:num>
  <w:num w:numId="421">
    <w:abstractNumId w:val="420"/>
  </w:num>
  <w:num w:numId="422">
    <w:abstractNumId w:val="421"/>
  </w:num>
  <w:num w:numId="423">
    <w:abstractNumId w:val="422"/>
  </w:num>
  <w:num w:numId="424">
    <w:abstractNumId w:val="423"/>
  </w:num>
  <w:num w:numId="425">
    <w:abstractNumId w:val="424"/>
  </w:num>
  <w:num w:numId="426">
    <w:abstractNumId w:val="425"/>
  </w:num>
  <w:num w:numId="427">
    <w:abstractNumId w:val="426"/>
  </w:num>
  <w:num w:numId="428">
    <w:abstractNumId w:val="427"/>
  </w:num>
  <w:num w:numId="429">
    <w:abstractNumId w:val="428"/>
  </w:num>
  <w:num w:numId="430">
    <w:abstractNumId w:val="429"/>
  </w:num>
  <w:num w:numId="431">
    <w:abstractNumId w:val="430"/>
  </w:num>
  <w:num w:numId="432">
    <w:abstractNumId w:val="431"/>
  </w:num>
  <w:num w:numId="433">
    <w:abstractNumId w:val="432"/>
  </w:num>
  <w:num w:numId="434">
    <w:abstractNumId w:val="433"/>
  </w:num>
  <w:num w:numId="435">
    <w:abstractNumId w:val="434"/>
  </w:num>
  <w:num w:numId="436">
    <w:abstractNumId w:val="435"/>
  </w:num>
  <w:num w:numId="437">
    <w:abstractNumId w:val="436"/>
  </w:num>
  <w:num w:numId="438">
    <w:abstractNumId w:val="437"/>
  </w:num>
  <w:num w:numId="439">
    <w:abstractNumId w:val="438"/>
  </w:num>
  <w:num w:numId="440">
    <w:abstractNumId w:val="439"/>
  </w:num>
  <w:num w:numId="441">
    <w:abstractNumId w:val="440"/>
  </w:num>
  <w:num w:numId="442">
    <w:abstractNumId w:val="441"/>
  </w:num>
  <w:num w:numId="443">
    <w:abstractNumId w:val="442"/>
  </w:num>
  <w:num w:numId="444">
    <w:abstractNumId w:val="443"/>
  </w:num>
  <w:num w:numId="445">
    <w:abstractNumId w:val="444"/>
  </w:num>
  <w:num w:numId="446">
    <w:abstractNumId w:val="445"/>
  </w:num>
  <w:num w:numId="447">
    <w:abstractNumId w:val="446"/>
  </w:num>
  <w:num w:numId="448">
    <w:abstractNumId w:val="447"/>
  </w:num>
  <w:num w:numId="449">
    <w:abstractNumId w:val="448"/>
  </w:num>
  <w:num w:numId="450">
    <w:abstractNumId w:val="449"/>
  </w:num>
  <w:num w:numId="451">
    <w:abstractNumId w:val="450"/>
  </w:num>
  <w:num w:numId="452">
    <w:abstractNumId w:val="451"/>
  </w:num>
  <w:num w:numId="453">
    <w:abstractNumId w:val="452"/>
  </w:num>
  <w:num w:numId="454">
    <w:abstractNumId w:val="453"/>
  </w:num>
  <w:num w:numId="455">
    <w:abstractNumId w:val="455"/>
  </w:num>
  <w:num w:numId="456">
    <w:abstractNumId w:val="454"/>
  </w:num>
  <w:numIdMacAtCleanup w:val="4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755F8"/>
    <w:rsid w:val="003530CC"/>
    <w:rsid w:val="00384A77"/>
    <w:rsid w:val="00400134"/>
    <w:rsid w:val="004778CA"/>
    <w:rsid w:val="00611534"/>
    <w:rsid w:val="00766FE1"/>
    <w:rsid w:val="007E59E4"/>
    <w:rsid w:val="008133C3"/>
    <w:rsid w:val="008B22CB"/>
    <w:rsid w:val="009006FA"/>
    <w:rsid w:val="00A400C2"/>
    <w:rsid w:val="00A77B3E"/>
    <w:rsid w:val="00A804F5"/>
    <w:rsid w:val="00CA2A55"/>
    <w:rsid w:val="00D03059"/>
    <w:rsid w:val="00DF3DF9"/>
    <w:rsid w:val="00FE2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91439D0-EF04-4474-8CA7-752B11F41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EF7B96"/>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EF7B96"/>
    <w:pPr>
      <w:keepNext/>
      <w:spacing w:before="240" w:after="60"/>
      <w:outlineLvl w:val="2"/>
    </w:pPr>
    <w:rPr>
      <w:rFonts w:ascii="Arial" w:hAnsi="Arial" w:cs="Arial"/>
      <w:b/>
      <w:bCs/>
      <w:sz w:val="26"/>
      <w:szCs w:val="26"/>
    </w:rPr>
  </w:style>
  <w:style w:type="paragraph" w:styleId="Heading4">
    <w:name w:val="heading 4"/>
    <w:basedOn w:val="Normal"/>
    <w:next w:val="Normal"/>
    <w:qFormat/>
    <w:rsid w:val="00EF7B96"/>
    <w:pPr>
      <w:keepNext/>
      <w:spacing w:before="240" w:after="60"/>
      <w:outlineLvl w:val="3"/>
    </w:pPr>
    <w:rPr>
      <w:b/>
      <w:bCs/>
      <w:sz w:val="28"/>
      <w:szCs w:val="28"/>
    </w:rPr>
  </w:style>
  <w:style w:type="paragraph" w:styleId="Heading5">
    <w:name w:val="heading 5"/>
    <w:basedOn w:val="Normal"/>
    <w:next w:val="Normal"/>
    <w:qFormat/>
    <w:rsid w:val="00EF7B96"/>
    <w:pPr>
      <w:spacing w:before="240" w:after="60"/>
      <w:outlineLvl w:val="4"/>
    </w:pPr>
    <w:rPr>
      <w:b/>
      <w:bCs/>
      <w:i/>
      <w:iCs/>
      <w:sz w:val="26"/>
      <w:szCs w:val="26"/>
    </w:rPr>
  </w:style>
  <w:style w:type="paragraph" w:styleId="Heading6">
    <w:name w:val="heading 6"/>
    <w:basedOn w:val="Normal"/>
    <w:next w:val="Normal"/>
    <w:qFormat/>
    <w:rsid w:val="00EF7B96"/>
    <w:pPr>
      <w:spacing w:before="240" w:after="60"/>
      <w:outlineLvl w:val="5"/>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ql-cursor">
    <w:name w:val="ql-cursor"/>
    <w:basedOn w:val="DefaultParagraphFont"/>
  </w:style>
  <w:style w:type="paragraph" w:customStyle="1" w:styleId="ql-align-justifyql-indent-1">
    <w:name w:val="ql-align-justify ql-indent-1"/>
    <w:basedOn w:val="Normal"/>
  </w:style>
  <w:style w:type="paragraph" w:customStyle="1" w:styleId="qlbt-cell-lineql-align-center">
    <w:name w:val="qlbt-cell-line ql-align-center"/>
    <w:basedOn w:val="Normal"/>
  </w:style>
  <w:style w:type="table" w:customStyle="1" w:styleId="quill-better-table">
    <w:name w:val="quill-better-table"/>
    <w:basedOn w:val="TableNormal"/>
    <w:tblPr/>
  </w:style>
  <w:style w:type="paragraph" w:customStyle="1" w:styleId="ql-indent-1ql-align-justify">
    <w:name w:val="ql-indent-1 ql-align-justify"/>
    <w:basedOn w:val="Normal"/>
  </w:style>
  <w:style w:type="paragraph" w:customStyle="1" w:styleId="ql-indent-1">
    <w:name w:val="ql-indent-1"/>
    <w:basedOn w:val="Normal"/>
  </w:style>
  <w:style w:type="paragraph" w:customStyle="1" w:styleId="qlbt-cell-lineql-align-justify">
    <w:name w:val="qlbt-cell-line ql-align-justify"/>
    <w:basedOn w:val="Normal"/>
  </w:style>
  <w:style w:type="paragraph" w:customStyle="1" w:styleId="ql-align-justify">
    <w:name w:val="ql-align-justify"/>
    <w:basedOn w:val="Normal"/>
  </w:style>
  <w:style w:type="paragraph" w:customStyle="1" w:styleId="qlbt-cell-line">
    <w:name w:val="qlbt-cell-line"/>
    <w:basedOn w:val="Normal"/>
  </w:style>
  <w:style w:type="paragraph" w:customStyle="1" w:styleId="qlbt-cell-lineql-align-right">
    <w:name w:val="qlbt-cell-line ql-align-right"/>
    <w:basedOn w:val="Normal"/>
  </w:style>
  <w:style w:type="paragraph" w:customStyle="1" w:styleId="ql-align-justifyql-indent-3">
    <w:name w:val="ql-align-justify ql-indent-3"/>
    <w:basedOn w:val="Normal"/>
  </w:style>
  <w:style w:type="paragraph" w:customStyle="1" w:styleId="ql-indent-2ql-align-justify">
    <w:name w:val="ql-indent-2 ql-align-justify"/>
    <w:basedOn w:val="Normal"/>
  </w:style>
  <w:style w:type="paragraph" w:customStyle="1" w:styleId="ql-align-justifyql-indent-2">
    <w:name w:val="ql-align-justify ql-indent-2"/>
    <w:basedOn w:val="Normal"/>
  </w:style>
  <w:style w:type="paragraph" w:styleId="TOC2">
    <w:name w:val="toc 2"/>
    <w:basedOn w:val="Normal"/>
    <w:next w:val="Normal"/>
    <w:autoRedefine/>
    <w:rsid w:val="00805BCE"/>
    <w:pPr>
      <w:ind w:left="240"/>
    </w:pPr>
  </w:style>
  <w:style w:type="character" w:styleId="Hyperlink">
    <w:name w:val="Hyperlink"/>
    <w:basedOn w:val="DefaultParagraphFont"/>
    <w:rsid w:val="00EF7B96"/>
    <w:rPr>
      <w:color w:val="0000FF"/>
      <w:u w:val="single"/>
    </w:rPr>
  </w:style>
  <w:style w:type="paragraph" w:styleId="TOC3">
    <w:name w:val="toc 3"/>
    <w:basedOn w:val="Normal"/>
    <w:next w:val="Normal"/>
    <w:autoRedefine/>
    <w:rsid w:val="00805BCE"/>
    <w:pPr>
      <w:ind w:left="480"/>
    </w:pPr>
  </w:style>
  <w:style w:type="paragraph" w:styleId="TOC4">
    <w:name w:val="toc 4"/>
    <w:basedOn w:val="Normal"/>
    <w:next w:val="Normal"/>
    <w:autoRedefine/>
    <w:rsid w:val="00805BCE"/>
    <w:pPr>
      <w:ind w:left="720"/>
    </w:pPr>
  </w:style>
  <w:style w:type="paragraph" w:styleId="TOC5">
    <w:name w:val="toc 5"/>
    <w:basedOn w:val="Normal"/>
    <w:next w:val="Normal"/>
    <w:autoRedefine/>
    <w:rsid w:val="00805BCE"/>
    <w:pPr>
      <w:ind w:left="960"/>
    </w:pPr>
  </w:style>
  <w:style w:type="paragraph" w:styleId="TOC1">
    <w:name w:val="toc 1"/>
    <w:basedOn w:val="Normal"/>
    <w:next w:val="Normal"/>
    <w:autoRedefine/>
    <w:rsid w:val="00805BCE"/>
  </w:style>
  <w:style w:type="paragraph" w:styleId="TOC6">
    <w:name w:val="toc 6"/>
    <w:basedOn w:val="Normal"/>
    <w:next w:val="Normal"/>
    <w:autoRedefine/>
    <w:rsid w:val="00805BCE"/>
    <w:pPr>
      <w:ind w:left="1200"/>
    </w:pPr>
  </w:style>
  <w:style w:type="paragraph" w:styleId="Header">
    <w:name w:val="header"/>
    <w:basedOn w:val="Normal"/>
    <w:link w:val="HeaderChar"/>
    <w:unhideWhenUsed/>
    <w:rsid w:val="004778CA"/>
    <w:pPr>
      <w:tabs>
        <w:tab w:val="center" w:pos="4513"/>
        <w:tab w:val="right" w:pos="9026"/>
      </w:tabs>
    </w:pPr>
  </w:style>
  <w:style w:type="character" w:customStyle="1" w:styleId="HeaderChar">
    <w:name w:val="Header Char"/>
    <w:basedOn w:val="DefaultParagraphFont"/>
    <w:link w:val="Header"/>
    <w:rsid w:val="004778CA"/>
    <w:rPr>
      <w:sz w:val="24"/>
      <w:szCs w:val="24"/>
    </w:rPr>
  </w:style>
  <w:style w:type="paragraph" w:styleId="Footer">
    <w:name w:val="footer"/>
    <w:basedOn w:val="Normal"/>
    <w:link w:val="FooterChar"/>
    <w:unhideWhenUsed/>
    <w:rsid w:val="004778CA"/>
    <w:pPr>
      <w:tabs>
        <w:tab w:val="center" w:pos="4513"/>
        <w:tab w:val="right" w:pos="9026"/>
      </w:tabs>
    </w:pPr>
  </w:style>
  <w:style w:type="character" w:customStyle="1" w:styleId="FooterChar">
    <w:name w:val="Footer Char"/>
    <w:basedOn w:val="DefaultParagraphFont"/>
    <w:link w:val="Footer"/>
    <w:rsid w:val="004778CA"/>
    <w:rPr>
      <w:sz w:val="24"/>
      <w:szCs w:val="24"/>
    </w:rPr>
  </w:style>
  <w:style w:type="paragraph" w:styleId="ListParagraph">
    <w:name w:val="List Paragraph"/>
    <w:aliases w:val="Normal bullet 2,lp1,Heading x1,body 2,List Paragraph1,Forth level,List1,Listă paragraf,List Paragraph11,Listă colorată - Accentuare 11,Bullet,Citation List,Bullet Points,Liste Paragraf,List Paragraph2,Paragraph,Paragraphe de liste PBLH"/>
    <w:basedOn w:val="Normal"/>
    <w:link w:val="ListParagraphChar"/>
    <w:uiPriority w:val="1"/>
    <w:qFormat/>
    <w:rsid w:val="00FE2E39"/>
    <w:pPr>
      <w:spacing w:after="160" w:line="259" w:lineRule="auto"/>
      <w:ind w:left="720"/>
      <w:contextualSpacing/>
    </w:pPr>
    <w:rPr>
      <w:rFonts w:asciiTheme="minorHAnsi" w:eastAsiaTheme="minorHAnsi" w:hAnsiTheme="minorHAnsi" w:cstheme="minorBidi"/>
      <w:sz w:val="22"/>
      <w:szCs w:val="22"/>
      <w:lang w:val="en-GB"/>
    </w:rPr>
  </w:style>
  <w:style w:type="character" w:customStyle="1" w:styleId="ListParagraphChar">
    <w:name w:val="List Paragraph Char"/>
    <w:aliases w:val="Normal bullet 2 Char,lp1 Char,Heading x1 Char,body 2 Char,List Paragraph1 Char,Forth level Char,List1 Char,Listă paragraf Char,List Paragraph11 Char,Listă colorată - Accentuare 11 Char,Bullet Char,Citation List Char,Paragraph Char"/>
    <w:link w:val="ListParagraph"/>
    <w:uiPriority w:val="1"/>
    <w:locked/>
    <w:rsid w:val="00FE2E39"/>
    <w:rPr>
      <w:rFonts w:asciiTheme="minorHAnsi" w:eastAsiaTheme="minorHAnsi" w:hAnsiTheme="minorHAnsi" w:cstheme="minorBidi"/>
      <w:sz w:val="22"/>
      <w:szCs w:val="22"/>
      <w:lang w:val="en-GB"/>
    </w:rPr>
  </w:style>
  <w:style w:type="paragraph" w:styleId="BalloonText">
    <w:name w:val="Balloon Text"/>
    <w:basedOn w:val="Normal"/>
    <w:link w:val="BalloonTextChar"/>
    <w:rsid w:val="00DF3DF9"/>
    <w:rPr>
      <w:rFonts w:ascii="Segoe UI" w:hAnsi="Segoe UI" w:cs="Segoe UI"/>
      <w:sz w:val="18"/>
      <w:szCs w:val="18"/>
    </w:rPr>
  </w:style>
  <w:style w:type="character" w:customStyle="1" w:styleId="BalloonTextChar">
    <w:name w:val="Balloon Text Char"/>
    <w:basedOn w:val="DefaultParagraphFont"/>
    <w:link w:val="BalloonText"/>
    <w:rsid w:val="00DF3D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98E06-743D-42DD-82F2-FD0736034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2844</Words>
  <Characters>16217</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Ioana Manolea</dc:creator>
  <cp:lastModifiedBy>Adriana Serban</cp:lastModifiedBy>
  <cp:revision>3</cp:revision>
  <dcterms:created xsi:type="dcterms:W3CDTF">2026-07-17T09:35:00Z</dcterms:created>
  <dcterms:modified xsi:type="dcterms:W3CDTF">2026-07-17T09:36:00Z</dcterms:modified>
</cp:coreProperties>
</file>